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6FA4" w:rsidRDefault="00576FA4" w:rsidP="008C5CA3">
      <w:pPr>
        <w:pStyle w:val="ConsPlusTitle"/>
        <w:widowControl/>
        <w:ind w:firstLine="851"/>
        <w:contextualSpacing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56054B" w:rsidRDefault="0056054B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56054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662940"/>
            <wp:effectExtent l="19050" t="0" r="0" b="0"/>
            <wp:docPr id="2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РОССИЙСКАЯ ФЕДЕРАЦИЯ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РОСТОВСКАЯ ОБЛАСТЬ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МАТВЕЕВО – КУРГАНСКИЙ РАЙОН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МУНИЦИПАЛЬНОЕ ОБРАЗОВАНИЕ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«МАТВЕЕВО - КУРГАНСКОЕ СЕЛЬСКОЕ ПОСЕЛЕНИЕ»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АДМИНИСТРАЦИЯ МАТВЕЕВО – КУРГАНСКОГО</w:t>
      </w: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</w:p>
    <w:p w:rsidR="00C30666" w:rsidRPr="00C30666" w:rsidRDefault="00C30666" w:rsidP="008C5CA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30666" w:rsidRPr="00C30666" w:rsidRDefault="00C30666" w:rsidP="008C5CA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</w:t>
      </w:r>
    </w:p>
    <w:p w:rsidR="00C30666" w:rsidRPr="00C30666" w:rsidRDefault="00C30666" w:rsidP="008C5CA3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30666" w:rsidRPr="00C30666" w:rsidRDefault="002D4076" w:rsidP="008C5CA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 09 »  февраля </w:t>
      </w:r>
      <w:r w:rsidR="00C30666"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 года                  </w:t>
      </w:r>
      <w:r w:rsidR="00C30666"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46</w:t>
      </w:r>
      <w:r w:rsidR="00C30666"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п. Матвеев Курган</w:t>
      </w:r>
    </w:p>
    <w:p w:rsidR="00C30666" w:rsidRPr="00C30666" w:rsidRDefault="00C30666" w:rsidP="008C5CA3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C30666" w:rsidRPr="00C30666" w:rsidRDefault="00C30666" w:rsidP="006A7C7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</w:t>
      </w:r>
    </w:p>
    <w:p w:rsidR="00C30666" w:rsidRPr="00C30666" w:rsidRDefault="00C30666" w:rsidP="006A7C7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 xml:space="preserve">регламента предоставления муниципальной </w:t>
      </w:r>
    </w:p>
    <w:p w:rsidR="00C30666" w:rsidRPr="00C30666" w:rsidRDefault="00C30666" w:rsidP="006A7C76">
      <w:pPr>
        <w:tabs>
          <w:tab w:val="center" w:pos="4536"/>
          <w:tab w:val="right" w:pos="9072"/>
        </w:tabs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услуги «Предоставление разрешения                                                                                       на осуществление земляных</w:t>
      </w:r>
      <w:bookmarkStart w:id="0" w:name="_GoBack"/>
      <w:bookmarkEnd w:id="0"/>
    </w:p>
    <w:p w:rsidR="00C30666" w:rsidRDefault="00C30666" w:rsidP="006A7C76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0666">
        <w:rPr>
          <w:rFonts w:ascii="Times New Roman" w:hAnsi="Times New Roman" w:cs="Times New Roman"/>
          <w:sz w:val="28"/>
          <w:szCs w:val="28"/>
        </w:rPr>
        <w:t>работ</w:t>
      </w:r>
      <w:r w:rsidRPr="00C3066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6A7C76" w:rsidRPr="0056054B" w:rsidRDefault="006A7C76" w:rsidP="006A7C7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666" w:rsidRPr="00C30666" w:rsidRDefault="00C30666" w:rsidP="00840AA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 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C30666" w:rsidRPr="00C30666" w:rsidRDefault="00C30666" w:rsidP="008C5CA3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666" w:rsidRPr="00C30666" w:rsidRDefault="00C30666" w:rsidP="008C5CA3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ПОСТАНОВЛЯЮ</w:t>
      </w:r>
      <w:r w:rsidRPr="00C30666">
        <w:rPr>
          <w:rFonts w:ascii="Times New Roman" w:hAnsi="Times New Roman" w:cs="Times New Roman"/>
          <w:b/>
          <w:sz w:val="28"/>
          <w:szCs w:val="28"/>
        </w:rPr>
        <w:t>:</w:t>
      </w:r>
    </w:p>
    <w:p w:rsidR="00C30666" w:rsidRPr="00C30666" w:rsidRDefault="00C30666" w:rsidP="008C5CA3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666" w:rsidRPr="00C30666" w:rsidRDefault="00C30666" w:rsidP="008C5CA3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1. Утвердить административный регламент предоставления муниципальной услуги «Предоставление разрешения на осуществления земляных работ» согласно приложению.</w:t>
      </w:r>
    </w:p>
    <w:p w:rsidR="00C30666" w:rsidRPr="00C30666" w:rsidRDefault="00C30666" w:rsidP="008C5C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</w:t>
      </w:r>
      <w:r w:rsidRPr="00C30666">
        <w:rPr>
          <w:rFonts w:ascii="Times New Roman" w:hAnsi="Times New Roman" w:cs="Times New Roman"/>
          <w:spacing w:val="-2"/>
          <w:sz w:val="28"/>
          <w:szCs w:val="28"/>
        </w:rPr>
        <w:t xml:space="preserve">. </w:t>
      </w:r>
    </w:p>
    <w:p w:rsidR="00C30666" w:rsidRDefault="00C30666" w:rsidP="0056054B">
      <w:pPr>
        <w:spacing w:after="0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оставляю за собой.</w:t>
      </w:r>
    </w:p>
    <w:p w:rsidR="00840AAC" w:rsidRPr="0056054B" w:rsidRDefault="00840AAC" w:rsidP="0056054B">
      <w:pPr>
        <w:spacing w:after="0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0666" w:rsidRPr="00C30666" w:rsidRDefault="00C30666" w:rsidP="008C5C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30666" w:rsidRPr="00C30666" w:rsidRDefault="00C30666" w:rsidP="008C5C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0666"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C30666" w:rsidRPr="00C30666" w:rsidRDefault="00C30666" w:rsidP="008C5CA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30666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Г.В. Щеткова</w:t>
      </w:r>
    </w:p>
    <w:p w:rsidR="00840AAC" w:rsidRDefault="00840AAC" w:rsidP="0056054B">
      <w:pPr>
        <w:spacing w:after="0" w:line="240" w:lineRule="auto"/>
        <w:ind w:firstLine="6663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:rsidR="0056054B" w:rsidRPr="00840AAC" w:rsidRDefault="0056054B" w:rsidP="0056054B">
      <w:pPr>
        <w:spacing w:after="0" w:line="240" w:lineRule="auto"/>
        <w:ind w:firstLine="6663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40AAC">
        <w:rPr>
          <w:rFonts w:ascii="Times New Roman" w:hAnsi="Times New Roman" w:cs="Times New Roman"/>
          <w:bCs/>
          <w:spacing w:val="-1"/>
          <w:sz w:val="24"/>
          <w:szCs w:val="24"/>
        </w:rPr>
        <w:t>Приложение</w:t>
      </w:r>
    </w:p>
    <w:p w:rsidR="0056054B" w:rsidRPr="00840AAC" w:rsidRDefault="0056054B" w:rsidP="0056054B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40AAC">
        <w:rPr>
          <w:rFonts w:ascii="Times New Roman" w:hAnsi="Times New Roman" w:cs="Times New Roman"/>
          <w:bCs/>
          <w:spacing w:val="-1"/>
          <w:sz w:val="24"/>
          <w:szCs w:val="24"/>
        </w:rPr>
        <w:t>к постановлению Администрации Матвеево-Курганского сельского поселения</w:t>
      </w:r>
    </w:p>
    <w:p w:rsidR="0056054B" w:rsidRPr="00840AAC" w:rsidRDefault="0056054B" w:rsidP="0056054B">
      <w:pPr>
        <w:shd w:val="clear" w:color="auto" w:fill="FFFFFF"/>
        <w:spacing w:after="0" w:line="240" w:lineRule="auto"/>
        <w:ind w:left="4536"/>
        <w:jc w:val="center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40AAC">
        <w:rPr>
          <w:rFonts w:ascii="Times New Roman" w:hAnsi="Times New Roman" w:cs="Times New Roman"/>
          <w:bCs/>
          <w:spacing w:val="-1"/>
          <w:sz w:val="24"/>
          <w:szCs w:val="24"/>
        </w:rPr>
        <w:t>от 09.02.2018 № 46</w:t>
      </w:r>
    </w:p>
    <w:p w:rsidR="00A57AFF" w:rsidRPr="00FE36E8" w:rsidRDefault="00A57AFF" w:rsidP="0056054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CE4125" w:rsidRPr="00CE4125" w:rsidRDefault="00CE4125" w:rsidP="008C5CA3">
      <w:pPr>
        <w:pStyle w:val="ConsPlusTitle"/>
        <w:widowControl/>
        <w:ind w:firstLine="851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CE4125">
        <w:rPr>
          <w:rFonts w:ascii="Times New Roman" w:hAnsi="Times New Roman" w:cs="Times New Roman"/>
          <w:b w:val="0"/>
          <w:sz w:val="32"/>
          <w:szCs w:val="32"/>
        </w:rPr>
        <w:t>Административный регламент</w:t>
      </w:r>
    </w:p>
    <w:p w:rsidR="00A57AFF" w:rsidRPr="00CE4125" w:rsidRDefault="00D57403" w:rsidP="008C5CA3">
      <w:pPr>
        <w:pStyle w:val="ConsPlusTitle"/>
        <w:widowControl/>
        <w:ind w:firstLine="85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E4125">
        <w:rPr>
          <w:rFonts w:ascii="Times New Roman" w:hAnsi="Times New Roman" w:cs="Times New Roman"/>
          <w:b w:val="0"/>
          <w:sz w:val="28"/>
          <w:szCs w:val="28"/>
        </w:rPr>
        <w:t>п</w:t>
      </w:r>
      <w:r w:rsidR="0020464F" w:rsidRPr="00CE4125">
        <w:rPr>
          <w:rFonts w:ascii="Times New Roman" w:hAnsi="Times New Roman" w:cs="Times New Roman"/>
          <w:b w:val="0"/>
          <w:sz w:val="28"/>
          <w:szCs w:val="28"/>
        </w:rPr>
        <w:t xml:space="preserve">редоставления </w:t>
      </w:r>
      <w:r w:rsidR="00A57AFF" w:rsidRPr="00CE412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услуги</w:t>
      </w:r>
    </w:p>
    <w:p w:rsidR="006E55B5" w:rsidRPr="00CE4125" w:rsidRDefault="00A57AFF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E4125">
        <w:rPr>
          <w:rFonts w:ascii="Times New Roman" w:hAnsi="Times New Roman"/>
          <w:sz w:val="28"/>
          <w:szCs w:val="28"/>
        </w:rPr>
        <w:t>«</w:t>
      </w:r>
      <w:r w:rsidR="00DE2988" w:rsidRPr="00CE4125">
        <w:rPr>
          <w:rFonts w:ascii="Times New Roman" w:hAnsi="Times New Roman"/>
          <w:sz w:val="28"/>
          <w:szCs w:val="28"/>
        </w:rPr>
        <w:t>Предоставление разрешения  на осуществление земляных</w:t>
      </w:r>
    </w:p>
    <w:p w:rsidR="00CE4125" w:rsidRPr="000D41D4" w:rsidRDefault="00DE2988" w:rsidP="000D41D4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E4125">
        <w:rPr>
          <w:rFonts w:ascii="Times New Roman" w:hAnsi="Times New Roman"/>
          <w:sz w:val="28"/>
          <w:szCs w:val="28"/>
        </w:rPr>
        <w:t>работ</w:t>
      </w:r>
      <w:r w:rsidR="00A57AFF" w:rsidRPr="00CE4125">
        <w:rPr>
          <w:rFonts w:ascii="Times New Roman" w:hAnsi="Times New Roman"/>
          <w:sz w:val="28"/>
          <w:szCs w:val="28"/>
        </w:rPr>
        <w:t>»</w:t>
      </w:r>
    </w:p>
    <w:p w:rsidR="00A57AFF" w:rsidRDefault="00CE4125" w:rsidP="000D41D4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C1987">
        <w:rPr>
          <w:rFonts w:ascii="Times New Roman" w:hAnsi="Times New Roman"/>
          <w:sz w:val="28"/>
          <w:szCs w:val="28"/>
        </w:rPr>
        <w:t>Административный регламент предоставления муниципальной услуги «</w:t>
      </w:r>
      <w:r w:rsidRPr="00CE4125">
        <w:rPr>
          <w:rFonts w:ascii="Times New Roman" w:hAnsi="Times New Roman"/>
          <w:sz w:val="28"/>
          <w:szCs w:val="28"/>
        </w:rPr>
        <w:t>Предоставление разрешения  на осуществление земляных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125">
        <w:rPr>
          <w:rFonts w:ascii="Times New Roman" w:hAnsi="Times New Roman"/>
          <w:sz w:val="28"/>
          <w:szCs w:val="28"/>
        </w:rPr>
        <w:t>работ</w:t>
      </w:r>
      <w:r w:rsidRPr="00EC1987">
        <w:rPr>
          <w:rFonts w:ascii="Times New Roman" w:hAnsi="Times New Roman"/>
          <w:sz w:val="28"/>
          <w:szCs w:val="28"/>
        </w:rPr>
        <w:t xml:space="preserve">» (далее - административный регламент, муниципальная услуга) разработан в целях повышения качества оказания и доступности муниципальных услуг, </w:t>
      </w:r>
      <w:r w:rsidRPr="00EC1987">
        <w:rPr>
          <w:rFonts w:ascii="Times New Roman" w:hAnsi="Times New Roman"/>
          <w:color w:val="000000"/>
          <w:sz w:val="28"/>
          <w:szCs w:val="28"/>
        </w:rPr>
        <w:t>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0D41D4" w:rsidRPr="00FE36E8" w:rsidRDefault="000D41D4" w:rsidP="000D41D4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57AFF" w:rsidRDefault="00A57AFF" w:rsidP="008C5CA3">
      <w:pPr>
        <w:pStyle w:val="ConsPlusNormal0"/>
        <w:widowControl/>
        <w:numPr>
          <w:ilvl w:val="0"/>
          <w:numId w:val="5"/>
        </w:numPr>
        <w:ind w:left="0" w:firstLine="851"/>
        <w:jc w:val="center"/>
        <w:rPr>
          <w:rFonts w:ascii="Times New Roman" w:hAnsi="Times New Roman" w:cs="Times New Roman"/>
          <w:sz w:val="32"/>
          <w:szCs w:val="32"/>
        </w:rPr>
      </w:pPr>
      <w:r w:rsidRPr="00FE36E8">
        <w:rPr>
          <w:rFonts w:ascii="Times New Roman" w:hAnsi="Times New Roman" w:cs="Times New Roman"/>
          <w:sz w:val="32"/>
          <w:szCs w:val="32"/>
        </w:rPr>
        <w:t>Общие положения</w:t>
      </w:r>
    </w:p>
    <w:p w:rsidR="00844F5B" w:rsidRPr="00FE36E8" w:rsidRDefault="00844F5B" w:rsidP="008C5CA3">
      <w:pPr>
        <w:pStyle w:val="ConsPlusNormal0"/>
        <w:widowControl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A57AFF" w:rsidRPr="00CE4125" w:rsidRDefault="00A57AFF" w:rsidP="008C5CA3">
      <w:pPr>
        <w:pStyle w:val="ConsPlusTitle"/>
        <w:widowControl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4125">
        <w:rPr>
          <w:rFonts w:ascii="Times New Roman" w:hAnsi="Times New Roman" w:cs="Times New Roman"/>
          <w:b w:val="0"/>
          <w:sz w:val="28"/>
          <w:szCs w:val="28"/>
        </w:rPr>
        <w:t>1.1.Предмет регулирования Административного регламента</w:t>
      </w:r>
    </w:p>
    <w:p w:rsidR="00A57AFF" w:rsidRPr="00FE36E8" w:rsidRDefault="00A57AFF" w:rsidP="008C5CA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Административный</w:t>
      </w:r>
      <w:r w:rsidR="00567DE8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 xml:space="preserve"> регламент разработан в целях повышения качества и доступности результатов предоставления муниципальной услуги по </w:t>
      </w:r>
      <w:r w:rsidR="00DE2988" w:rsidRPr="00FE36E8">
        <w:rPr>
          <w:rFonts w:ascii="Times New Roman" w:hAnsi="Times New Roman"/>
          <w:sz w:val="28"/>
          <w:szCs w:val="28"/>
        </w:rPr>
        <w:t xml:space="preserve">предоставлении </w:t>
      </w:r>
      <w:r w:rsidRPr="00FE36E8">
        <w:rPr>
          <w:rFonts w:ascii="Times New Roman" w:hAnsi="Times New Roman"/>
          <w:sz w:val="28"/>
          <w:szCs w:val="28"/>
        </w:rPr>
        <w:t xml:space="preserve">разрешений на проведение земляных работ на территории </w:t>
      </w:r>
      <w:r w:rsidR="003E4C39" w:rsidRPr="00FE36E8">
        <w:rPr>
          <w:rFonts w:ascii="Times New Roman" w:hAnsi="Times New Roman"/>
          <w:sz w:val="28"/>
          <w:szCs w:val="28"/>
        </w:rPr>
        <w:t>Матвеево-Курганского</w:t>
      </w:r>
      <w:r w:rsidR="004B2FE2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 xml:space="preserve"> сельского поселения (далее - муниципальная услуга), создания комфортных условий для получателей муниципальной  услуги (далее - заявители),  и определяет  порядок, сроки и последовательность административных процедур (действий)  Администрации  </w:t>
      </w:r>
      <w:r w:rsidR="003E4C39" w:rsidRPr="00FE36E8">
        <w:rPr>
          <w:rFonts w:ascii="Times New Roman" w:hAnsi="Times New Roman"/>
          <w:sz w:val="28"/>
          <w:szCs w:val="28"/>
        </w:rPr>
        <w:t>Матвеево-Курганского</w:t>
      </w:r>
      <w:r w:rsidR="004B2FE2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 xml:space="preserve"> сельского поселения  (далее - Администрация </w:t>
      </w:r>
      <w:r w:rsidR="00127AC2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>поселения)   при  предоставлении муниципальной услуги.</w:t>
      </w:r>
    </w:p>
    <w:p w:rsidR="00A57AFF" w:rsidRPr="00FE36E8" w:rsidRDefault="00A57AFF" w:rsidP="008C5CA3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Предметом регулирования административного регламента являются отношения, возникающие между  получателями муниципальной услуги и </w:t>
      </w:r>
      <w:bookmarkStart w:id="1" w:name="C5"/>
      <w:bookmarkEnd w:id="1"/>
      <w:r w:rsidRPr="00FE36E8">
        <w:rPr>
          <w:rFonts w:ascii="Times New Roman" w:hAnsi="Times New Roman"/>
          <w:sz w:val="28"/>
          <w:szCs w:val="28"/>
        </w:rPr>
        <w:t xml:space="preserve">Администрации  </w:t>
      </w:r>
      <w:r w:rsidR="003E4C39" w:rsidRPr="00FE36E8">
        <w:rPr>
          <w:rFonts w:ascii="Times New Roman" w:hAnsi="Times New Roman"/>
          <w:sz w:val="28"/>
          <w:szCs w:val="28"/>
        </w:rPr>
        <w:t>Матвеево-Курганского</w:t>
      </w:r>
      <w:r w:rsidR="004B2FE2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 xml:space="preserve">  сельского поселения, связанные с оптимизацией и доступностью муниципальной услуги по </w:t>
      </w:r>
      <w:r w:rsidR="006E55B5" w:rsidRPr="00FE36E8">
        <w:rPr>
          <w:rFonts w:ascii="Times New Roman" w:hAnsi="Times New Roman"/>
          <w:sz w:val="28"/>
          <w:szCs w:val="28"/>
        </w:rPr>
        <w:t>предоставлению</w:t>
      </w:r>
      <w:r w:rsidRPr="00FE36E8">
        <w:rPr>
          <w:rFonts w:ascii="Times New Roman" w:hAnsi="Times New Roman"/>
          <w:sz w:val="28"/>
          <w:szCs w:val="28"/>
        </w:rPr>
        <w:t xml:space="preserve"> разрешений на проведение земляных работ на территории </w:t>
      </w:r>
      <w:r w:rsidR="003E4C39" w:rsidRPr="00FE36E8">
        <w:rPr>
          <w:rFonts w:ascii="Times New Roman" w:hAnsi="Times New Roman"/>
          <w:sz w:val="28"/>
          <w:szCs w:val="28"/>
        </w:rPr>
        <w:t>Матвеево-Курганского</w:t>
      </w:r>
      <w:r w:rsidR="004B2FE2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>сельского поселения.</w:t>
      </w:r>
    </w:p>
    <w:p w:rsidR="00A57AFF" w:rsidRPr="00CE4125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125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:rsidR="00A57AFF" w:rsidRPr="00FE36E8" w:rsidRDefault="00A57AFF" w:rsidP="008C5CA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Муниципальная услуга предоставляется физическим лицам, юридическим лицам, индивидуальным предпринимателям, (далее – Заявитель или Заявители).</w:t>
      </w:r>
    </w:p>
    <w:p w:rsidR="00A57AFF" w:rsidRPr="00FE36E8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От имени заявителей заявление о предоставлении услуги могут подавать:</w:t>
      </w:r>
    </w:p>
    <w:p w:rsidR="00A57AFF" w:rsidRPr="00FE36E8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- руководитель;</w:t>
      </w:r>
    </w:p>
    <w:p w:rsidR="00A57AFF" w:rsidRPr="00FE36E8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- уполномоченное лицо, действующее на основании доверенности.</w:t>
      </w:r>
    </w:p>
    <w:p w:rsidR="00A57AFF" w:rsidRPr="00CE4125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125">
        <w:rPr>
          <w:rFonts w:ascii="Times New Roman" w:hAnsi="Times New Roman" w:cs="Times New Roman"/>
          <w:sz w:val="28"/>
          <w:szCs w:val="28"/>
        </w:rPr>
        <w:t>1.3. Требования к порядку информирования о порядке предоставления муниципальной услуги.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A543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Информация по вопросам предоставления муниципальной услуги, а также сведения о ходе ее предоставления могут быть получены заявителем с использованием </w:t>
      </w:r>
      <w:r w:rsidR="00127A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единого </w:t>
      </w:r>
      <w:r w:rsidR="00772D1F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127A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ортала </w:t>
      </w:r>
      <w:r w:rsidR="00772D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государственных и муниципальных услуг  (далее – </w:t>
      </w:r>
      <w:r w:rsidRPr="006A543A">
        <w:rPr>
          <w:rFonts w:ascii="Times New Roman" w:hAnsi="Times New Roman" w:cs="Times New Roman"/>
          <w:bCs/>
          <w:color w:val="000000"/>
          <w:sz w:val="28"/>
          <w:szCs w:val="28"/>
        </w:rPr>
        <w:t>ЕПГУ</w:t>
      </w:r>
      <w:r w:rsidR="00772D1F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6A543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или официального сайта</w:t>
      </w:r>
      <w:r w:rsidR="00772D1F" w:rsidRPr="00772D1F">
        <w:rPr>
          <w:rFonts w:ascii="Times New Roman" w:hAnsi="Times New Roman" w:cs="Times New Roman"/>
          <w:sz w:val="28"/>
          <w:szCs w:val="28"/>
        </w:rPr>
        <w:t xml:space="preserve"> </w:t>
      </w:r>
      <w:r w:rsidR="00772D1F" w:rsidRPr="006A543A">
        <w:rPr>
          <w:rFonts w:ascii="Times New Roman" w:hAnsi="Times New Roman" w:cs="Times New Roman"/>
          <w:sz w:val="28"/>
          <w:szCs w:val="28"/>
        </w:rPr>
        <w:t>Администрации Матвеево-Курганского сельского поселения</w:t>
      </w:r>
      <w:r w:rsidRPr="006A543A">
        <w:rPr>
          <w:rFonts w:ascii="Times New Roman" w:hAnsi="Times New Roman" w:cs="Times New Roman"/>
          <w:sz w:val="28"/>
          <w:szCs w:val="28"/>
        </w:rPr>
        <w:t>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на ЕПГУ/официальном сайте Администрации Матвеево-Курганского сельского поселения о порядке и сроках предоставления </w:t>
      </w:r>
      <w:r w:rsidRPr="006A543A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</w:t>
      </w:r>
      <w:r w:rsidRPr="006A543A">
        <w:rPr>
          <w:rFonts w:ascii="Times New Roman" w:hAnsi="Times New Roman" w:cs="Times New Roman"/>
          <w:sz w:val="28"/>
          <w:szCs w:val="28"/>
        </w:rPr>
        <w:t xml:space="preserve"> услуги предоставляется заявителю бесплатно.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Доступ к информации о сроках и порядке предоставления </w:t>
      </w:r>
      <w:r w:rsidRPr="006A543A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</w:t>
      </w:r>
      <w:r w:rsidRPr="006A543A">
        <w:rPr>
          <w:rFonts w:ascii="Times New Roman" w:hAnsi="Times New Roman" w:cs="Times New Roman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6A543A" w:rsidRPr="006A543A" w:rsidRDefault="006A543A" w:rsidP="00840AA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сельского поселения (далее - Администрация </w:t>
      </w:r>
      <w:r w:rsidR="001C7F8C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6A543A">
        <w:rPr>
          <w:rFonts w:ascii="Times New Roman" w:hAnsi="Times New Roman" w:cs="Times New Roman"/>
          <w:sz w:val="28"/>
          <w:szCs w:val="28"/>
        </w:rPr>
        <w:t>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543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– </w:t>
      </w:r>
      <w:r w:rsidRPr="006A543A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6A543A">
        <w:rPr>
          <w:rFonts w:ascii="Times New Roman" w:hAnsi="Times New Roman" w:cs="Times New Roman"/>
          <w:sz w:val="28"/>
          <w:szCs w:val="28"/>
        </w:rPr>
        <w:t xml:space="preserve"> </w:t>
      </w:r>
      <w:r w:rsidRPr="006A543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Матвеево-Курганского  </w:t>
      </w:r>
      <w:r w:rsidRPr="006A543A">
        <w:rPr>
          <w:rFonts w:ascii="Times New Roman" w:hAnsi="Times New Roman" w:cs="Times New Roman"/>
          <w:sz w:val="28"/>
          <w:szCs w:val="28"/>
        </w:rPr>
        <w:t xml:space="preserve">сельского  поселения  </w:t>
      </w:r>
      <w:r w:rsidRPr="006A543A">
        <w:rPr>
          <w:rFonts w:ascii="Times New Roman" w:hAnsi="Times New Roman" w:cs="Times New Roman"/>
          <w:color w:val="000000"/>
          <w:sz w:val="28"/>
          <w:szCs w:val="28"/>
        </w:rPr>
        <w:t xml:space="preserve">Матвеево-Курганского района   </w:t>
      </w:r>
      <w:r w:rsidRPr="006A543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(346970 Ростовская область, Матвеево – Курганский район, п. Матвеев Курган ул. 1-я Пятилетка, 42</w:t>
      </w:r>
      <w:r w:rsidRPr="006A543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тел./факс 8(86341) 3-14-60. Время работы: с </w:t>
      </w:r>
      <w:r w:rsidRPr="006A543A">
        <w:rPr>
          <w:rFonts w:ascii="Times New Roman" w:hAnsi="Times New Roman" w:cs="Times New Roman"/>
          <w:color w:val="000000"/>
          <w:sz w:val="28"/>
          <w:szCs w:val="28"/>
        </w:rPr>
        <w:t>понедельника по пятницу с 8-00 до 16-12, перерыв с 12-00 до 13-00),</w:t>
      </w:r>
      <w:r w:rsidRPr="006A543A">
        <w:rPr>
          <w:rFonts w:ascii="Times New Roman" w:hAnsi="Times New Roman" w:cs="Times New Roman"/>
          <w:sz w:val="28"/>
          <w:szCs w:val="28"/>
        </w:rPr>
        <w:t xml:space="preserve"> официальный сайт Администрации </w:t>
      </w:r>
      <w:r w:rsidRPr="006A543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Матвеево-Курганского  </w:t>
      </w:r>
      <w:r w:rsidRPr="006A543A">
        <w:rPr>
          <w:rFonts w:ascii="Times New Roman" w:hAnsi="Times New Roman" w:cs="Times New Roman"/>
          <w:sz w:val="28"/>
          <w:szCs w:val="28"/>
        </w:rPr>
        <w:t xml:space="preserve">сельского  поселения Матвеево-Курганского района в сети Интернет: </w:t>
      </w:r>
      <w:r w:rsidRPr="006A543A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6A543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6A543A">
        <w:rPr>
          <w:rFonts w:ascii="Times New Roman" w:hAnsi="Times New Roman" w:cs="Times New Roman"/>
          <w:sz w:val="28"/>
          <w:szCs w:val="28"/>
        </w:rPr>
        <w:t xml:space="preserve"> </w:t>
      </w:r>
      <w:r w:rsidRPr="006A543A">
        <w:rPr>
          <w:rFonts w:ascii="Times New Roman" w:hAnsi="Times New Roman" w:cs="Times New Roman"/>
          <w:sz w:val="28"/>
          <w:szCs w:val="28"/>
          <w:lang w:val="en-US"/>
        </w:rPr>
        <w:t>mkurgan</w:t>
      </w:r>
      <w:r w:rsidRPr="006A543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6A543A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Pr="006A543A">
        <w:rPr>
          <w:rFonts w:ascii="Times New Roman" w:hAnsi="Times New Roman" w:cs="Times New Roman"/>
          <w:sz w:val="28"/>
          <w:szCs w:val="28"/>
          <w:u w:val="single"/>
        </w:rPr>
        <w:t>;</w:t>
      </w:r>
    </w:p>
    <w:tbl>
      <w:tblPr>
        <w:tblpPr w:leftFromText="180" w:rightFromText="180" w:vertAnchor="text" w:horzAnchor="margin" w:tblpY="2372"/>
        <w:tblW w:w="9960" w:type="dxa"/>
        <w:tblLayout w:type="fixed"/>
        <w:tblLook w:val="0000"/>
      </w:tblPr>
      <w:tblGrid>
        <w:gridCol w:w="5812"/>
        <w:gridCol w:w="4148"/>
      </w:tblGrid>
      <w:tr w:rsidR="006A543A" w:rsidRPr="006A543A" w:rsidTr="006A543A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43A" w:rsidRPr="003C2B70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Пн. — Вт.:08.00 — 17.00</w:t>
            </w:r>
          </w:p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Среда:08.00 — 19.00</w:t>
            </w:r>
          </w:p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Чт. — Пт.:08.00 — 17.00</w:t>
            </w:r>
          </w:p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Суббота:09.00 — 13.00</w:t>
            </w:r>
          </w:p>
        </w:tc>
      </w:tr>
      <w:tr w:rsidR="006A543A" w:rsidRPr="006A543A" w:rsidTr="006A543A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43A" w:rsidRPr="003C2B70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Без перерыва</w:t>
            </w:r>
          </w:p>
        </w:tc>
      </w:tr>
      <w:tr w:rsidR="006A543A" w:rsidRPr="006A543A" w:rsidTr="006A543A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43A" w:rsidRPr="003C2B70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43A" w:rsidRPr="006A543A" w:rsidRDefault="006A543A" w:rsidP="00840AAC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</w:tr>
    </w:tbl>
    <w:p w:rsidR="006A543A" w:rsidRPr="003C2B70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A543A">
        <w:rPr>
          <w:rFonts w:ascii="Times New Roman" w:hAnsi="Times New Roman" w:cs="Times New Roman"/>
          <w:sz w:val="28"/>
          <w:szCs w:val="28"/>
        </w:rPr>
        <w:t xml:space="preserve">- 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3C2B70">
          <w:rPr>
            <w:rFonts w:ascii="Times New Roman" w:hAnsi="Times New Roman" w:cs="Times New Roman"/>
            <w:sz w:val="28"/>
            <w:szCs w:val="28"/>
            <w:u w:val="single"/>
          </w:rPr>
          <w:t>www.mk.mfc61.ru</w:t>
        </w:r>
      </w:hyperlink>
      <w:r w:rsidRPr="003C2B70">
        <w:rPr>
          <w:rFonts w:ascii="Times New Roman" w:hAnsi="Times New Roman" w:cs="Times New Roman"/>
          <w:sz w:val="28"/>
          <w:szCs w:val="28"/>
        </w:rPr>
        <w:t>.</w:t>
      </w:r>
    </w:p>
    <w:p w:rsidR="006A543A" w:rsidRPr="006A543A" w:rsidRDefault="006A543A" w:rsidP="008C5CA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A543A" w:rsidRPr="006A543A" w:rsidRDefault="006A543A" w:rsidP="008C5CA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6A543A" w:rsidRPr="003C2B70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43A" w:rsidRPr="003C2B70" w:rsidRDefault="0052717D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0" w:anchor="_blank" w:history="1">
              <w:r w:rsidR="006A543A" w:rsidRPr="003C2B70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en-US"/>
                </w:rPr>
                <w:t>www.gosuslugi.ru</w:t>
              </w:r>
            </w:hyperlink>
          </w:p>
        </w:tc>
      </w:tr>
      <w:tr w:rsidR="006A543A" w:rsidRPr="006A543A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 xml:space="preserve">Портал государственных и </w:t>
            </w:r>
            <w:r w:rsidRPr="003C2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43A" w:rsidRPr="006A543A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http://61.gosuslugi.ru</w:t>
            </w:r>
          </w:p>
        </w:tc>
      </w:tr>
      <w:tr w:rsidR="006A543A" w:rsidRPr="006A543A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43A" w:rsidRPr="006A543A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mkurgan</w:t>
            </w:r>
            <w:r w:rsidRPr="006A54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A54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</w:tr>
      <w:tr w:rsidR="006A543A" w:rsidRPr="006A543A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43A" w:rsidRPr="006A543A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54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sp21222@donpac.ru</w:t>
            </w:r>
          </w:p>
        </w:tc>
      </w:tr>
      <w:tr w:rsidR="006A543A" w:rsidRPr="006A543A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6A543A" w:rsidRPr="003C2B70" w:rsidTr="00BE4C3A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6A543A" w:rsidRPr="003C2B70" w:rsidRDefault="006A543A" w:rsidP="008C5CA3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6A543A" w:rsidRPr="003C2B70" w:rsidRDefault="006A543A" w:rsidP="008C5CA3">
                  <w:pPr>
                    <w:spacing w:after="0"/>
                    <w:ind w:firstLine="85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C2B70">
                    <w:rPr>
                      <w:rFonts w:ascii="Times New Roman" w:hAnsi="Times New Roman" w:cs="Times New Roman"/>
                      <w:sz w:val="28"/>
                      <w:szCs w:val="28"/>
                    </w:rPr>
                    <w:t>http://mk.mfc61.ru</w:t>
                  </w:r>
                </w:p>
              </w:tc>
            </w:tr>
          </w:tbl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3A" w:rsidRPr="006A543A" w:rsidTr="00BE4C3A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A543A" w:rsidRPr="003C2B70" w:rsidRDefault="006A543A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2B70">
              <w:rPr>
                <w:rFonts w:ascii="Times New Roman" w:hAnsi="Times New Roman" w:cs="Times New Roman"/>
                <w:sz w:val="28"/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43A" w:rsidRPr="003C2B70" w:rsidRDefault="0052717D" w:rsidP="008C5CA3">
            <w:pPr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6A543A" w:rsidRPr="003C2B7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>mfc.matv-kurgan@yandex.ru</w:t>
              </w:r>
            </w:hyperlink>
          </w:p>
        </w:tc>
      </w:tr>
    </w:tbl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Информирование заявителей осуществляется должностными лицами Администрации </w:t>
      </w:r>
      <w:r w:rsidR="00E819A5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6A543A">
        <w:rPr>
          <w:rFonts w:ascii="Times New Roman" w:hAnsi="Times New Roman" w:cs="Times New Roman"/>
          <w:sz w:val="28"/>
          <w:szCs w:val="28"/>
        </w:rPr>
        <w:t>поселения, сотрудниками МФЦ.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 xml:space="preserve">Информирование заявителей по электронной почте должно осуществляться не позднее </w:t>
      </w:r>
      <w:r w:rsidR="003C2B70">
        <w:rPr>
          <w:rFonts w:ascii="Times New Roman" w:hAnsi="Times New Roman" w:cs="Times New Roman"/>
          <w:sz w:val="28"/>
          <w:szCs w:val="28"/>
        </w:rPr>
        <w:t>одного дня</w:t>
      </w:r>
      <w:r w:rsidRPr="006A543A">
        <w:rPr>
          <w:rFonts w:ascii="Times New Roman" w:hAnsi="Times New Roman" w:cs="Times New Roman"/>
          <w:sz w:val="28"/>
          <w:szCs w:val="28"/>
        </w:rPr>
        <w:t xml:space="preserve">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</w:t>
      </w:r>
      <w:r w:rsidR="00772D1F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6A543A">
        <w:rPr>
          <w:rFonts w:ascii="Times New Roman" w:hAnsi="Times New Roman" w:cs="Times New Roman"/>
          <w:sz w:val="28"/>
          <w:szCs w:val="28"/>
        </w:rPr>
        <w:t>поселения, сотрудниками МФЦ с учетом времени подготовки ответа заявителю в срок, не превышающий 3 дней с момента получения обращения.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На информационных стендах содержится следующая информация: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>- круг заявителей;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исчерпывающий перечень документов, необходимых для предоставления </w:t>
      </w:r>
      <w:r w:rsidR="003C2B70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Pr="006A543A">
        <w:rPr>
          <w:rFonts w:ascii="Times New Roman" w:hAnsi="Times New Roman" w:cs="Times New Roman"/>
          <w:bCs/>
          <w:sz w:val="28"/>
          <w:szCs w:val="28"/>
        </w:rPr>
        <w:t>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результаты предоставления государственной услуги, порядок выдачи документа, являющегося результатом предоставления </w:t>
      </w:r>
      <w:r w:rsidR="003C2B70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Pr="006A543A">
        <w:rPr>
          <w:rFonts w:ascii="Times New Roman" w:hAnsi="Times New Roman" w:cs="Times New Roman"/>
          <w:bCs/>
          <w:sz w:val="28"/>
          <w:szCs w:val="28"/>
        </w:rPr>
        <w:t>услуги;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срок предоставления </w:t>
      </w:r>
      <w:r w:rsidR="003C2B70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Pr="006A543A">
        <w:rPr>
          <w:rFonts w:ascii="Times New Roman" w:hAnsi="Times New Roman" w:cs="Times New Roman"/>
          <w:bCs/>
          <w:sz w:val="28"/>
          <w:szCs w:val="28"/>
        </w:rPr>
        <w:t>услуги;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исчерпывающий перечень оснований для отказа в предоставлении </w:t>
      </w:r>
      <w:r w:rsidR="003C2B70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6A543A">
        <w:rPr>
          <w:rFonts w:ascii="Times New Roman" w:hAnsi="Times New Roman" w:cs="Times New Roman"/>
          <w:bCs/>
          <w:sz w:val="28"/>
          <w:szCs w:val="28"/>
        </w:rPr>
        <w:t xml:space="preserve"> услуги;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3C2B70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6A543A">
        <w:rPr>
          <w:rFonts w:ascii="Times New Roman" w:hAnsi="Times New Roman" w:cs="Times New Roman"/>
          <w:bCs/>
          <w:sz w:val="28"/>
          <w:szCs w:val="28"/>
        </w:rPr>
        <w:t xml:space="preserve"> услуги;</w:t>
      </w:r>
    </w:p>
    <w:p w:rsidR="006A543A" w:rsidRPr="006A543A" w:rsidRDefault="006A543A" w:rsidP="00840A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543A">
        <w:rPr>
          <w:rFonts w:ascii="Times New Roman" w:hAnsi="Times New Roman" w:cs="Times New Roman"/>
          <w:bCs/>
          <w:sz w:val="28"/>
          <w:szCs w:val="28"/>
        </w:rPr>
        <w:t xml:space="preserve">- формы заявлений (уведомлений, сообщений), используемые при предоставлении </w:t>
      </w:r>
      <w:r w:rsidR="003C2B70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6A543A">
        <w:rPr>
          <w:rFonts w:ascii="Times New Roman" w:hAnsi="Times New Roman" w:cs="Times New Roman"/>
          <w:bCs/>
          <w:sz w:val="28"/>
          <w:szCs w:val="28"/>
        </w:rPr>
        <w:t xml:space="preserve"> услуги.</w:t>
      </w:r>
    </w:p>
    <w:p w:rsidR="006A543A" w:rsidRPr="006A543A" w:rsidRDefault="006A54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lastRenderedPageBreak/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6A543A" w:rsidRPr="006A543A" w:rsidRDefault="006A54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- схема проезда, график (режим) работы, номера телефонов, адрес электронной почты;</w:t>
      </w:r>
    </w:p>
    <w:p w:rsidR="006A543A" w:rsidRPr="006A543A" w:rsidRDefault="006A54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- процедура предоставления муниципальной услуги;</w:t>
      </w:r>
    </w:p>
    <w:p w:rsidR="006A543A" w:rsidRPr="006A543A" w:rsidRDefault="006A54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E5181A" w:rsidRDefault="006A54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- перечень документов, необходимых для получения муниципальной услуги.</w:t>
      </w:r>
    </w:p>
    <w:p w:rsidR="0056054B" w:rsidRPr="006A543A" w:rsidRDefault="0056054B" w:rsidP="00840A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181A" w:rsidRPr="00E5181A" w:rsidRDefault="00A57AFF" w:rsidP="00E5181A">
      <w:pPr>
        <w:pStyle w:val="ConsPlusTitle"/>
        <w:widowControl/>
        <w:numPr>
          <w:ilvl w:val="0"/>
          <w:numId w:val="5"/>
        </w:numPr>
        <w:ind w:left="0" w:firstLine="851"/>
        <w:jc w:val="center"/>
        <w:rPr>
          <w:rFonts w:ascii="Times New Roman" w:hAnsi="Times New Roman" w:cs="Times New Roman"/>
          <w:b w:val="0"/>
          <w:bCs w:val="0"/>
          <w:sz w:val="32"/>
          <w:szCs w:val="32"/>
        </w:rPr>
      </w:pPr>
      <w:r w:rsidRPr="006A543A">
        <w:rPr>
          <w:rFonts w:ascii="Times New Roman" w:hAnsi="Times New Roman" w:cs="Times New Roman"/>
          <w:b w:val="0"/>
          <w:sz w:val="32"/>
          <w:szCs w:val="32"/>
        </w:rPr>
        <w:t xml:space="preserve">Стандарт </w:t>
      </w:r>
      <w:r w:rsidRPr="006A543A">
        <w:rPr>
          <w:rFonts w:ascii="Times New Roman" w:hAnsi="Times New Roman" w:cs="Times New Roman"/>
          <w:b w:val="0"/>
          <w:bCs w:val="0"/>
          <w:sz w:val="32"/>
          <w:szCs w:val="32"/>
        </w:rPr>
        <w:t>предоставления муниципальной услуги</w:t>
      </w:r>
    </w:p>
    <w:p w:rsidR="004145DC" w:rsidRPr="006A543A" w:rsidRDefault="004145DC" w:rsidP="008C5CA3">
      <w:pPr>
        <w:pStyle w:val="ConsPlusTitle"/>
        <w:widowControl/>
        <w:ind w:firstLine="85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7AFF" w:rsidRPr="006A543A" w:rsidRDefault="00844F5B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bCs/>
          <w:sz w:val="28"/>
          <w:szCs w:val="28"/>
        </w:rPr>
        <w:t>2.1.</w:t>
      </w:r>
      <w:r w:rsidR="006A543A" w:rsidRPr="003C2B70">
        <w:rPr>
          <w:rFonts w:ascii="Times New Roman" w:hAnsi="Times New Roman" w:cs="Times New Roman"/>
          <w:bCs/>
          <w:sz w:val="28"/>
          <w:szCs w:val="28"/>
        </w:rPr>
        <w:t xml:space="preserve"> Наименование муниципальной услуги</w:t>
      </w:r>
      <w:r w:rsidR="00772D1F">
        <w:rPr>
          <w:rFonts w:ascii="Times New Roman" w:hAnsi="Times New Roman" w:cs="Times New Roman"/>
          <w:bCs/>
          <w:sz w:val="28"/>
          <w:szCs w:val="28"/>
        </w:rPr>
        <w:t>:</w:t>
      </w:r>
      <w:r w:rsidR="006A543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A57AFF" w:rsidRPr="006A543A">
        <w:rPr>
          <w:rFonts w:ascii="Times New Roman" w:hAnsi="Times New Roman" w:cs="Times New Roman"/>
          <w:sz w:val="28"/>
          <w:szCs w:val="28"/>
        </w:rPr>
        <w:t>«</w:t>
      </w:r>
      <w:r w:rsidR="00DE2988" w:rsidRPr="006A543A">
        <w:rPr>
          <w:rFonts w:ascii="Times New Roman" w:hAnsi="Times New Roman" w:cs="Times New Roman"/>
          <w:sz w:val="28"/>
          <w:szCs w:val="28"/>
        </w:rPr>
        <w:t>Предоставление разрешения</w:t>
      </w:r>
      <w:r w:rsidR="004537BB" w:rsidRPr="006A543A">
        <w:rPr>
          <w:rFonts w:ascii="Times New Roman" w:hAnsi="Times New Roman" w:cs="Times New Roman"/>
          <w:sz w:val="28"/>
          <w:szCs w:val="28"/>
        </w:rPr>
        <w:t xml:space="preserve"> </w:t>
      </w:r>
      <w:r w:rsidR="00DE2988" w:rsidRPr="006A543A">
        <w:rPr>
          <w:rFonts w:ascii="Times New Roman" w:hAnsi="Times New Roman" w:cs="Times New Roman"/>
          <w:sz w:val="28"/>
          <w:szCs w:val="28"/>
        </w:rPr>
        <w:t>на осуществление земляных работ</w:t>
      </w:r>
      <w:r w:rsidR="00A57AFF" w:rsidRPr="006A543A">
        <w:rPr>
          <w:rFonts w:ascii="Times New Roman" w:hAnsi="Times New Roman" w:cs="Times New Roman"/>
          <w:sz w:val="28"/>
          <w:szCs w:val="28"/>
        </w:rPr>
        <w:t>».</w:t>
      </w:r>
    </w:p>
    <w:p w:rsidR="004B2FE2" w:rsidRPr="003C2B70" w:rsidRDefault="00A57AFF" w:rsidP="008C5CA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spacing w:val="-16"/>
          <w:sz w:val="28"/>
          <w:szCs w:val="28"/>
        </w:rPr>
        <w:t>2.2. </w:t>
      </w:r>
      <w:r w:rsidR="004145DC" w:rsidRPr="003C2B7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  <w:r w:rsidR="006A543A" w:rsidRPr="003C2B70">
        <w:rPr>
          <w:rFonts w:ascii="Times New Roman" w:hAnsi="Times New Roman" w:cs="Times New Roman"/>
          <w:sz w:val="28"/>
          <w:szCs w:val="28"/>
        </w:rPr>
        <w:t>. Перечень иных органов и организаций, принимающих участие в предоставлении муниципальной услуги.</w:t>
      </w:r>
    </w:p>
    <w:p w:rsidR="004B2FE2" w:rsidRPr="006A543A" w:rsidRDefault="004B2FE2" w:rsidP="008C5CA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543A">
        <w:rPr>
          <w:rFonts w:ascii="Times New Roman" w:hAnsi="Times New Roman" w:cs="Times New Roman"/>
          <w:sz w:val="28"/>
          <w:szCs w:val="28"/>
        </w:rPr>
        <w:t>Муниципальн</w:t>
      </w:r>
      <w:r w:rsidR="00B15267">
        <w:rPr>
          <w:rFonts w:ascii="Times New Roman" w:hAnsi="Times New Roman" w:cs="Times New Roman"/>
          <w:sz w:val="28"/>
          <w:szCs w:val="28"/>
        </w:rPr>
        <w:t>ую</w:t>
      </w:r>
      <w:r w:rsidRPr="006A543A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B15267">
        <w:rPr>
          <w:rFonts w:ascii="Times New Roman" w:hAnsi="Times New Roman" w:cs="Times New Roman"/>
          <w:sz w:val="28"/>
          <w:szCs w:val="28"/>
        </w:rPr>
        <w:t>у</w:t>
      </w:r>
      <w:r w:rsidRPr="006A543A">
        <w:rPr>
          <w:rFonts w:ascii="Times New Roman" w:hAnsi="Times New Roman" w:cs="Times New Roman"/>
          <w:sz w:val="28"/>
          <w:szCs w:val="28"/>
        </w:rPr>
        <w:t xml:space="preserve"> предоставляет Администраци</w:t>
      </w:r>
      <w:r w:rsidR="00B15267">
        <w:rPr>
          <w:rFonts w:ascii="Times New Roman" w:hAnsi="Times New Roman" w:cs="Times New Roman"/>
          <w:sz w:val="28"/>
          <w:szCs w:val="28"/>
        </w:rPr>
        <w:t>я</w:t>
      </w:r>
      <w:r w:rsidRPr="006A543A">
        <w:rPr>
          <w:rFonts w:ascii="Times New Roman" w:hAnsi="Times New Roman" w:cs="Times New Roman"/>
          <w:sz w:val="28"/>
          <w:szCs w:val="28"/>
        </w:rPr>
        <w:t xml:space="preserve"> </w:t>
      </w:r>
      <w:r w:rsidR="0090450D" w:rsidRPr="006A543A">
        <w:rPr>
          <w:rFonts w:ascii="Times New Roman" w:hAnsi="Times New Roman" w:cs="Times New Roman"/>
          <w:sz w:val="28"/>
          <w:szCs w:val="28"/>
        </w:rPr>
        <w:t xml:space="preserve">Матвеево-Курганского </w:t>
      </w:r>
      <w:r w:rsidRPr="006A543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5181A">
        <w:rPr>
          <w:rFonts w:ascii="Times New Roman" w:hAnsi="Times New Roman" w:cs="Times New Roman"/>
          <w:sz w:val="28"/>
          <w:szCs w:val="28"/>
        </w:rPr>
        <w:t xml:space="preserve">(далее Администрация сельского поселения) </w:t>
      </w:r>
      <w:r w:rsidRPr="006A543A">
        <w:rPr>
          <w:rFonts w:ascii="Times New Roman" w:hAnsi="Times New Roman" w:cs="Times New Roman"/>
          <w:sz w:val="28"/>
          <w:szCs w:val="28"/>
        </w:rPr>
        <w:t>в лице должностного лица ответственного за предоставление муниципальной услуги</w:t>
      </w:r>
      <w:r w:rsidR="00E5181A">
        <w:rPr>
          <w:rFonts w:ascii="Times New Roman" w:hAnsi="Times New Roman" w:cs="Times New Roman"/>
          <w:sz w:val="28"/>
          <w:szCs w:val="28"/>
        </w:rPr>
        <w:t xml:space="preserve"> (далее специалист)</w:t>
      </w:r>
      <w:r w:rsidRPr="006A543A">
        <w:rPr>
          <w:rFonts w:ascii="Times New Roman" w:hAnsi="Times New Roman" w:cs="Times New Roman"/>
          <w:sz w:val="28"/>
          <w:szCs w:val="28"/>
        </w:rPr>
        <w:t>.</w:t>
      </w:r>
      <w:r w:rsidRPr="006A54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15267" w:rsidRPr="009A4700" w:rsidRDefault="00B15267" w:rsidP="009A470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5267">
        <w:rPr>
          <w:rFonts w:ascii="Times New Roman" w:hAnsi="Times New Roman" w:cs="Times New Roman"/>
          <w:sz w:val="28"/>
          <w:szCs w:val="28"/>
        </w:rPr>
        <w:t>В предоставлении муниципальной услуги задействован также</w:t>
      </w:r>
      <w:r w:rsidR="009A4700">
        <w:rPr>
          <w:rFonts w:ascii="Times New Roman" w:hAnsi="Times New Roman" w:cs="Times New Roman"/>
          <w:sz w:val="28"/>
          <w:szCs w:val="28"/>
        </w:rPr>
        <w:t xml:space="preserve"> </w:t>
      </w:r>
      <w:r w:rsidRPr="009A4700">
        <w:rPr>
          <w:rFonts w:ascii="Times New Roman" w:hAnsi="Times New Roman" w:cs="Times New Roman"/>
          <w:sz w:val="28"/>
          <w:szCs w:val="28"/>
        </w:rPr>
        <w:t>МФЦ</w:t>
      </w:r>
      <w:r w:rsidR="009A4700" w:rsidRPr="009A4700">
        <w:rPr>
          <w:rFonts w:ascii="Times New Roman" w:hAnsi="Times New Roman" w:cs="Times New Roman"/>
          <w:sz w:val="28"/>
          <w:szCs w:val="28"/>
        </w:rPr>
        <w:t>.</w:t>
      </w:r>
    </w:p>
    <w:p w:rsidR="003C2B70" w:rsidRPr="003C2B70" w:rsidRDefault="003C2B70" w:rsidP="003C2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A57AFF" w:rsidRPr="003C2B70" w:rsidRDefault="00A57AFF" w:rsidP="003C2B7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sz w:val="28"/>
          <w:szCs w:val="28"/>
        </w:rPr>
        <w:t xml:space="preserve">2.3. </w:t>
      </w:r>
      <w:r w:rsidR="00FA3489" w:rsidRPr="003C2B70">
        <w:rPr>
          <w:rFonts w:ascii="Times New Roman" w:hAnsi="Times New Roman" w:cs="Times New Roman"/>
          <w:sz w:val="28"/>
          <w:szCs w:val="28"/>
        </w:rPr>
        <w:t>Результат пред</w:t>
      </w:r>
      <w:r w:rsidR="004145DC" w:rsidRPr="003C2B70"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  <w:r w:rsidR="009A4700">
        <w:rPr>
          <w:rFonts w:ascii="Times New Roman" w:hAnsi="Times New Roman" w:cs="Times New Roman"/>
          <w:sz w:val="28"/>
          <w:szCs w:val="28"/>
        </w:rPr>
        <w:t>:</w:t>
      </w:r>
    </w:p>
    <w:p w:rsidR="00A57AFF" w:rsidRPr="00FE36E8" w:rsidRDefault="00A57AFF" w:rsidP="008C5CA3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- </w:t>
      </w:r>
      <w:r w:rsidR="009A4700">
        <w:rPr>
          <w:rFonts w:ascii="Times New Roman" w:hAnsi="Times New Roman"/>
          <w:sz w:val="28"/>
          <w:szCs w:val="28"/>
        </w:rPr>
        <w:t xml:space="preserve">выдача </w:t>
      </w:r>
      <w:r w:rsidRPr="00FE36E8">
        <w:rPr>
          <w:rFonts w:ascii="Times New Roman" w:hAnsi="Times New Roman"/>
          <w:sz w:val="28"/>
          <w:szCs w:val="28"/>
        </w:rPr>
        <w:t>разрешени</w:t>
      </w:r>
      <w:r w:rsidR="009A4700">
        <w:rPr>
          <w:rFonts w:ascii="Times New Roman" w:hAnsi="Times New Roman"/>
          <w:sz w:val="28"/>
          <w:szCs w:val="28"/>
        </w:rPr>
        <w:t>я</w:t>
      </w:r>
      <w:r w:rsidRPr="00FE36E8">
        <w:rPr>
          <w:rFonts w:ascii="Times New Roman" w:hAnsi="Times New Roman"/>
          <w:sz w:val="28"/>
          <w:szCs w:val="28"/>
        </w:rPr>
        <w:t xml:space="preserve"> (ордер) на проведение земляных работ </w:t>
      </w:r>
      <w:r w:rsidR="009A4700">
        <w:rPr>
          <w:rFonts w:ascii="Times New Roman" w:hAnsi="Times New Roman"/>
          <w:sz w:val="28"/>
          <w:szCs w:val="28"/>
        </w:rPr>
        <w:t>при плановом строительстве (ремонте), при аварийном  ремонте</w:t>
      </w:r>
      <w:r w:rsidRPr="00FE36E8">
        <w:rPr>
          <w:rFonts w:ascii="Times New Roman" w:hAnsi="Times New Roman"/>
          <w:sz w:val="28"/>
          <w:szCs w:val="28"/>
        </w:rPr>
        <w:t xml:space="preserve"> </w:t>
      </w:r>
      <w:r w:rsidR="009A4700">
        <w:rPr>
          <w:rFonts w:ascii="Times New Roman" w:hAnsi="Times New Roman"/>
          <w:sz w:val="28"/>
          <w:szCs w:val="28"/>
        </w:rPr>
        <w:t xml:space="preserve">на </w:t>
      </w:r>
      <w:r w:rsidRPr="00FE36E8">
        <w:rPr>
          <w:rFonts w:ascii="Times New Roman" w:hAnsi="Times New Roman"/>
          <w:sz w:val="28"/>
          <w:szCs w:val="28"/>
        </w:rPr>
        <w:t>территории общего пользования;</w:t>
      </w:r>
    </w:p>
    <w:p w:rsidR="00A57AFF" w:rsidRPr="00FE36E8" w:rsidRDefault="00A57AFF" w:rsidP="008C5CA3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- </w:t>
      </w:r>
      <w:r w:rsidR="009A4700">
        <w:rPr>
          <w:rFonts w:ascii="Times New Roman" w:hAnsi="Times New Roman"/>
          <w:sz w:val="28"/>
          <w:szCs w:val="28"/>
        </w:rPr>
        <w:t xml:space="preserve">уведомление об </w:t>
      </w:r>
      <w:r w:rsidRPr="00FE36E8">
        <w:rPr>
          <w:rFonts w:ascii="Times New Roman" w:hAnsi="Times New Roman"/>
          <w:sz w:val="28"/>
          <w:szCs w:val="28"/>
        </w:rPr>
        <w:t xml:space="preserve">отказ в предоставлении </w:t>
      </w:r>
      <w:r w:rsidR="00844F5B">
        <w:rPr>
          <w:rFonts w:ascii="Times New Roman" w:hAnsi="Times New Roman"/>
          <w:sz w:val="28"/>
          <w:szCs w:val="28"/>
        </w:rPr>
        <w:t>м</w:t>
      </w:r>
      <w:r w:rsidRPr="00FE36E8">
        <w:rPr>
          <w:rFonts w:ascii="Times New Roman" w:hAnsi="Times New Roman"/>
          <w:sz w:val="28"/>
          <w:szCs w:val="28"/>
        </w:rPr>
        <w:t>униципальной услуги.</w:t>
      </w:r>
    </w:p>
    <w:p w:rsidR="00844F5B" w:rsidRPr="003C2B70" w:rsidRDefault="00A57AFF" w:rsidP="008C5CA3">
      <w:pPr>
        <w:pStyle w:val="ConsPlusNormal0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sz w:val="28"/>
          <w:szCs w:val="28"/>
        </w:rPr>
        <w:t xml:space="preserve">2.4. </w:t>
      </w:r>
      <w:r w:rsidR="00FA3489" w:rsidRPr="003C2B70">
        <w:rPr>
          <w:rFonts w:ascii="Times New Roman" w:hAnsi="Times New Roman" w:cs="Times New Roman"/>
          <w:sz w:val="28"/>
          <w:szCs w:val="28"/>
        </w:rPr>
        <w:t>Срок предоставления</w:t>
      </w:r>
      <w:r w:rsidR="004145DC" w:rsidRPr="003C2B70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FA3489" w:rsidRPr="003C2B70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4145DC" w:rsidRPr="003C2B70">
        <w:rPr>
          <w:rFonts w:ascii="Times New Roman" w:hAnsi="Times New Roman" w:cs="Times New Roman"/>
          <w:sz w:val="28"/>
          <w:szCs w:val="28"/>
        </w:rPr>
        <w:t>.</w:t>
      </w:r>
    </w:p>
    <w:p w:rsidR="007F5D27" w:rsidRPr="007F5D27" w:rsidRDefault="007F5D27" w:rsidP="007F5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D27">
        <w:rPr>
          <w:rFonts w:ascii="Times New Roman" w:hAnsi="Times New Roman" w:cs="Times New Roman"/>
          <w:sz w:val="28"/>
          <w:szCs w:val="28"/>
        </w:rPr>
        <w:t xml:space="preserve">Разрешение выдается Администрацией сельского поселения, по согласованию в установленных случаях с соответствующим отделом Администрации Матвеево-Курганского района </w:t>
      </w:r>
      <w:r w:rsidRPr="00BA6742">
        <w:rPr>
          <w:rFonts w:ascii="Times New Roman" w:hAnsi="Times New Roman" w:cs="Times New Roman"/>
          <w:sz w:val="28"/>
          <w:szCs w:val="28"/>
        </w:rPr>
        <w:t xml:space="preserve">в течение трех </w:t>
      </w:r>
      <w:r w:rsidR="00BA6742" w:rsidRPr="00BA6742">
        <w:rPr>
          <w:rFonts w:ascii="Times New Roman" w:hAnsi="Times New Roman" w:cs="Times New Roman"/>
          <w:sz w:val="28"/>
          <w:szCs w:val="28"/>
        </w:rPr>
        <w:t>дней</w:t>
      </w:r>
      <w:r w:rsidRPr="007F5D27">
        <w:rPr>
          <w:rFonts w:ascii="Times New Roman" w:hAnsi="Times New Roman" w:cs="Times New Roman"/>
          <w:sz w:val="28"/>
          <w:szCs w:val="28"/>
        </w:rPr>
        <w:t xml:space="preserve"> со дня подачи заявления и необходимых документов.</w:t>
      </w:r>
    </w:p>
    <w:p w:rsidR="007F5D27" w:rsidRDefault="007F5D27" w:rsidP="007F5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D27">
        <w:rPr>
          <w:rFonts w:ascii="Times New Roman" w:hAnsi="Times New Roman" w:cs="Times New Roman"/>
          <w:sz w:val="28"/>
          <w:szCs w:val="28"/>
        </w:rPr>
        <w:t>Аварийные работы разрешается выполнять немедленно, с одновременным уведомлением в течение 1 часа владельцев подземных коммуникаций, попадающих в зону производства работ</w:t>
      </w:r>
      <w:r w:rsidR="00BA6742">
        <w:rPr>
          <w:rFonts w:ascii="Times New Roman" w:hAnsi="Times New Roman" w:cs="Times New Roman"/>
          <w:sz w:val="28"/>
          <w:szCs w:val="28"/>
        </w:rPr>
        <w:t>,</w:t>
      </w:r>
      <w:r w:rsidRPr="007F5D27">
        <w:rPr>
          <w:rFonts w:ascii="Times New Roman" w:hAnsi="Times New Roman" w:cs="Times New Roman"/>
          <w:sz w:val="28"/>
          <w:szCs w:val="28"/>
        </w:rPr>
        <w:t xml:space="preserve"> и соответствующих служб</w:t>
      </w:r>
      <w:r w:rsidR="00BA6742">
        <w:rPr>
          <w:rFonts w:ascii="Times New Roman" w:hAnsi="Times New Roman" w:cs="Times New Roman"/>
          <w:sz w:val="28"/>
          <w:szCs w:val="28"/>
        </w:rPr>
        <w:t>:</w:t>
      </w:r>
      <w:r w:rsidRPr="007F5D27">
        <w:rPr>
          <w:rFonts w:ascii="Times New Roman" w:hAnsi="Times New Roman" w:cs="Times New Roman"/>
          <w:sz w:val="28"/>
          <w:szCs w:val="28"/>
        </w:rPr>
        <w:t xml:space="preserve"> Администрация Матвеево-Курганского района, Администрации Матвеево-Курганского сельского поселения, </w:t>
      </w:r>
      <w:r w:rsidR="007117A3">
        <w:rPr>
          <w:rFonts w:ascii="Times New Roman" w:hAnsi="Times New Roman" w:cs="Times New Roman"/>
          <w:sz w:val="28"/>
          <w:szCs w:val="28"/>
        </w:rPr>
        <w:t>Государственной инспекцией безопасного дорожного движения</w:t>
      </w:r>
      <w:r w:rsidRPr="007F5D27">
        <w:rPr>
          <w:rFonts w:ascii="Times New Roman" w:hAnsi="Times New Roman" w:cs="Times New Roman"/>
          <w:sz w:val="28"/>
          <w:szCs w:val="28"/>
        </w:rPr>
        <w:t>. Разрешение в таких случаях оформляется одновременно, либо в первый же рабочий день, если работы производятся в выходные и праздничные дни.</w:t>
      </w:r>
    </w:p>
    <w:p w:rsidR="007117A3" w:rsidRPr="007117A3" w:rsidRDefault="007117A3" w:rsidP="007117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7117A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Срок предоставления услуги в электронном виде начинается с момента приема и регистрации уполномоченным должностным лицом Администрации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сельского поселения </w:t>
      </w:r>
      <w:r w:rsidRPr="007117A3">
        <w:rPr>
          <w:rFonts w:ascii="Times New Roman" w:hAnsi="Times New Roman" w:cs="Times New Roman"/>
          <w:bCs/>
          <w:color w:val="000000"/>
          <w:sz w:val="28"/>
          <w:szCs w:val="28"/>
        </w:rPr>
        <w:t>электронных документов, необходимых для предоставления услуги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4145DC" w:rsidRPr="003C2B70" w:rsidRDefault="00A57AFF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2B70">
        <w:rPr>
          <w:rFonts w:ascii="Times New Roman" w:hAnsi="Times New Roman" w:cs="Times New Roman"/>
          <w:sz w:val="28"/>
          <w:szCs w:val="28"/>
        </w:rPr>
        <w:lastRenderedPageBreak/>
        <w:t xml:space="preserve">2.5. </w:t>
      </w:r>
      <w:r w:rsidR="004145DC" w:rsidRPr="003C2B70">
        <w:rPr>
          <w:rFonts w:ascii="Times New Roman" w:hAnsi="Times New Roman" w:cs="Times New Roman"/>
          <w:sz w:val="28"/>
          <w:szCs w:val="28"/>
        </w:rPr>
        <w:t>Правовые основания для предоставления государственной или муниципальной услуги</w:t>
      </w:r>
    </w:p>
    <w:p w:rsidR="004145DC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145DC">
        <w:rPr>
          <w:rFonts w:ascii="Times New Roman" w:hAnsi="Times New Roman" w:cs="Times New Roman"/>
          <w:sz w:val="28"/>
          <w:szCs w:val="28"/>
        </w:rPr>
        <w:t>-</w:t>
      </w:r>
      <w:r w:rsidR="00FA3489" w:rsidRPr="004145DC">
        <w:rPr>
          <w:rFonts w:ascii="Times New Roman" w:hAnsi="Times New Roman" w:cs="Times New Roman"/>
          <w:sz w:val="28"/>
          <w:szCs w:val="28"/>
        </w:rPr>
        <w:t xml:space="preserve"> </w:t>
      </w:r>
      <w:r w:rsidR="004145DC">
        <w:rPr>
          <w:rFonts w:ascii="Times New Roman" w:hAnsi="Times New Roman" w:cs="Times New Roman"/>
          <w:sz w:val="28"/>
          <w:szCs w:val="28"/>
        </w:rPr>
        <w:t>К</w:t>
      </w:r>
      <w:r w:rsidR="004145DC" w:rsidRPr="004145DC">
        <w:rPr>
          <w:rFonts w:ascii="Times New Roman" w:hAnsi="Times New Roman" w:cs="Times New Roman"/>
          <w:sz w:val="28"/>
          <w:szCs w:val="28"/>
        </w:rPr>
        <w:t>онституци</w:t>
      </w:r>
      <w:r w:rsidR="00844F5B" w:rsidRPr="004145DC">
        <w:rPr>
          <w:rFonts w:ascii="Times New Roman" w:hAnsi="Times New Roman" w:cs="Times New Roman"/>
          <w:sz w:val="28"/>
          <w:szCs w:val="28"/>
        </w:rPr>
        <w:t>я</w:t>
      </w:r>
      <w:r w:rsidRPr="00FE36E8">
        <w:rPr>
          <w:rFonts w:ascii="Times New Roman" w:hAnsi="Times New Roman"/>
          <w:sz w:val="28"/>
          <w:szCs w:val="28"/>
        </w:rPr>
        <w:t xml:space="preserve"> Российской Федерации, принятой 12 декабря 1993 года;</w:t>
      </w:r>
      <w:r w:rsidR="004145DC">
        <w:rPr>
          <w:rFonts w:ascii="Times New Roman" w:hAnsi="Times New Roman"/>
          <w:sz w:val="28"/>
          <w:szCs w:val="28"/>
        </w:rPr>
        <w:t xml:space="preserve">               </w:t>
      </w:r>
    </w:p>
    <w:p w:rsidR="00D57403" w:rsidRPr="004145DC" w:rsidRDefault="00FA3489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- </w:t>
      </w:r>
      <w:r w:rsidR="00A57AFF" w:rsidRPr="00FE36E8">
        <w:rPr>
          <w:rFonts w:ascii="Times New Roman" w:hAnsi="Times New Roman"/>
          <w:sz w:val="28"/>
          <w:szCs w:val="28"/>
        </w:rPr>
        <w:t>Градостроительн</w:t>
      </w:r>
      <w:r w:rsidR="004145DC">
        <w:rPr>
          <w:rFonts w:ascii="Times New Roman" w:hAnsi="Times New Roman"/>
          <w:sz w:val="28"/>
          <w:szCs w:val="28"/>
        </w:rPr>
        <w:t>ый</w:t>
      </w:r>
      <w:r w:rsidR="00A57AFF" w:rsidRPr="00FE36E8">
        <w:rPr>
          <w:rFonts w:ascii="Times New Roman" w:hAnsi="Times New Roman"/>
          <w:sz w:val="28"/>
          <w:szCs w:val="28"/>
        </w:rPr>
        <w:t xml:space="preserve"> кодекс Российской Федерации от 29 декабря 2004 года № 190-ФЗ</w:t>
      </w:r>
      <w:r w:rsidR="00D7271B" w:rsidRPr="00FE36E8">
        <w:rPr>
          <w:rFonts w:ascii="Times New Roman" w:hAnsi="Times New Roman"/>
          <w:sz w:val="28"/>
          <w:szCs w:val="28"/>
        </w:rPr>
        <w:t>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-Федеральны</w:t>
      </w:r>
      <w:r w:rsidR="00011811">
        <w:rPr>
          <w:rFonts w:ascii="Times New Roman" w:hAnsi="Times New Roman"/>
          <w:sz w:val="28"/>
          <w:szCs w:val="28"/>
        </w:rPr>
        <w:t>й</w:t>
      </w:r>
      <w:r w:rsidRPr="00FE36E8">
        <w:rPr>
          <w:rFonts w:ascii="Times New Roman" w:hAnsi="Times New Roman"/>
          <w:sz w:val="28"/>
          <w:szCs w:val="28"/>
        </w:rPr>
        <w:t xml:space="preserve"> закон от 27.07.2010 № 210-ФЗ</w:t>
      </w:r>
      <w:r w:rsidR="00A12B1C" w:rsidRPr="00FE36E8">
        <w:rPr>
          <w:rFonts w:ascii="Times New Roman" w:hAnsi="Times New Roman"/>
          <w:sz w:val="28"/>
          <w:szCs w:val="28"/>
        </w:rPr>
        <w:t xml:space="preserve"> (ред. от 28.10.2016)</w:t>
      </w:r>
      <w:r w:rsidRPr="00FE36E8">
        <w:rPr>
          <w:rFonts w:ascii="Times New Roman" w:hAnsi="Times New Roman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A57AFF" w:rsidRPr="00FE36E8" w:rsidRDefault="00A57AFF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</w:t>
      </w:r>
      <w:r w:rsidR="00D57403" w:rsidRPr="00FE36E8">
        <w:rPr>
          <w:rFonts w:ascii="Times New Roman" w:hAnsi="Times New Roman"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>Федеральны</w:t>
      </w:r>
      <w:r w:rsidR="00011811">
        <w:rPr>
          <w:rFonts w:ascii="Times New Roman" w:hAnsi="Times New Roman"/>
          <w:sz w:val="28"/>
          <w:szCs w:val="28"/>
        </w:rPr>
        <w:t>й</w:t>
      </w:r>
      <w:r w:rsidRPr="00FE36E8">
        <w:rPr>
          <w:rFonts w:ascii="Times New Roman" w:hAnsi="Times New Roman"/>
          <w:sz w:val="28"/>
          <w:szCs w:val="28"/>
        </w:rPr>
        <w:t xml:space="preserve"> закон от 06.10.2003 № 131-ФЗ «Об общих принципах организации местного самоуправления в Российской Федерации»;</w:t>
      </w:r>
    </w:p>
    <w:p w:rsidR="003A51D2" w:rsidRPr="003A51D2" w:rsidRDefault="003A51D2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1D2">
        <w:rPr>
          <w:rFonts w:ascii="Times New Roman" w:hAnsi="Times New Roman" w:cs="Times New Roman"/>
          <w:sz w:val="28"/>
          <w:szCs w:val="28"/>
        </w:rPr>
        <w:t xml:space="preserve">- </w:t>
      </w:r>
      <w:r w:rsidRPr="003A51D2">
        <w:rPr>
          <w:rFonts w:ascii="Times New Roman" w:hAnsi="Times New Roman" w:cs="Times New Roman"/>
          <w:bCs/>
          <w:iCs/>
          <w:sz w:val="28"/>
          <w:szCs w:val="28"/>
        </w:rPr>
        <w:t>Федеральный закон от 06.04.2011 №63-ФЗ «Об электронной подписи» («</w:t>
      </w:r>
      <w:r w:rsidRPr="003A51D2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Российская газета», 08.04.2011, №75, «Собрание законодательства</w:t>
      </w:r>
      <w:r w:rsidRPr="003A51D2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</w:t>
      </w:r>
      <w:r w:rsidRPr="003A51D2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Федерации», 11.04.2011, №15, ст. 2036, «Парламентская газета», 08.04.2011, №17);</w:t>
      </w:r>
    </w:p>
    <w:p w:rsidR="003A51D2" w:rsidRPr="003A51D2" w:rsidRDefault="003A51D2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A5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A51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 w:rsidRPr="003A51D2">
        <w:rPr>
          <w:rFonts w:ascii="Times New Roman" w:hAnsi="Times New Roman" w:cs="Times New Roman"/>
          <w:bCs/>
          <w:sz w:val="28"/>
          <w:szCs w:val="28"/>
        </w:rPr>
        <w:t>(«Собрание законодательства Российской Федерации», 11.04.2016, №15, ст. 2084)</w:t>
      </w:r>
    </w:p>
    <w:p w:rsidR="004145DC" w:rsidRDefault="004145DC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Постановление Правительства Российской Федерации от 30.04.2014 № 403 «Об исчерпывающем перечне процедур в сфере жилищного строительства»</w:t>
      </w:r>
      <w:r w:rsidR="003A51D2">
        <w:rPr>
          <w:rFonts w:ascii="Times New Roman" w:hAnsi="Times New Roman"/>
          <w:sz w:val="28"/>
          <w:szCs w:val="28"/>
        </w:rPr>
        <w:t>;</w:t>
      </w:r>
    </w:p>
    <w:p w:rsidR="003A51D2" w:rsidRDefault="003A51D2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D41D4">
        <w:rPr>
          <w:rFonts w:ascii="Times New Roman" w:hAnsi="Times New Roman"/>
          <w:sz w:val="28"/>
          <w:szCs w:val="28"/>
        </w:rPr>
        <w:t xml:space="preserve">Решение Собрания депутатов Матвеево-Курганского сельского поселения «Об утверждении Правил благоустройства Матвеево-Курганского сельского поселения» от  </w:t>
      </w:r>
      <w:r>
        <w:rPr>
          <w:rFonts w:ascii="Times New Roman" w:hAnsi="Times New Roman"/>
          <w:sz w:val="28"/>
          <w:szCs w:val="28"/>
        </w:rPr>
        <w:t>31.10.2017 №64;</w:t>
      </w:r>
    </w:p>
    <w:p w:rsidR="003A51D2" w:rsidRPr="003A51D2" w:rsidRDefault="003A51D2" w:rsidP="003A51D2">
      <w:pPr>
        <w:spacing w:after="0" w:line="240" w:lineRule="auto"/>
        <w:ind w:firstLine="709"/>
        <w:jc w:val="both"/>
        <w:rPr>
          <w:rStyle w:val="rvts7"/>
          <w:szCs w:val="28"/>
        </w:rPr>
      </w:pPr>
      <w:r w:rsidRPr="00D97AF3">
        <w:rPr>
          <w:szCs w:val="28"/>
        </w:rPr>
        <w:t xml:space="preserve">- </w:t>
      </w:r>
      <w:r w:rsidRPr="00D97AF3">
        <w:rPr>
          <w:rStyle w:val="FontStyle46"/>
          <w:sz w:val="28"/>
          <w:szCs w:val="28"/>
        </w:rPr>
        <w:t>Устав  Матвеево-Курганского сельского поселен</w:t>
      </w:r>
      <w:r>
        <w:rPr>
          <w:rStyle w:val="FontStyle46"/>
          <w:sz w:val="28"/>
          <w:szCs w:val="28"/>
        </w:rPr>
        <w:t>ия.</w:t>
      </w:r>
    </w:p>
    <w:p w:rsidR="00011811" w:rsidRPr="003A51D2" w:rsidRDefault="00A57AFF" w:rsidP="003A51D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1D2">
        <w:rPr>
          <w:rFonts w:ascii="Times New Roman" w:hAnsi="Times New Roman" w:cs="Times New Roman"/>
          <w:sz w:val="28"/>
          <w:szCs w:val="28"/>
        </w:rPr>
        <w:t xml:space="preserve">2.6. </w:t>
      </w:r>
      <w:r w:rsidR="004145DC" w:rsidRPr="003A51D2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5267">
        <w:rPr>
          <w:rFonts w:ascii="Times New Roman" w:hAnsi="Times New Roman" w:cs="Times New Roman"/>
          <w:sz w:val="28"/>
          <w:szCs w:val="28"/>
        </w:rPr>
        <w:t>Перечень документов</w:t>
      </w:r>
      <w:r w:rsidR="000D41D4">
        <w:rPr>
          <w:rFonts w:ascii="Times New Roman" w:hAnsi="Times New Roman" w:cs="Times New Roman"/>
          <w:sz w:val="28"/>
          <w:szCs w:val="28"/>
        </w:rPr>
        <w:t>¸</w:t>
      </w:r>
      <w:r w:rsidRPr="00B15267">
        <w:rPr>
          <w:rFonts w:ascii="Times New Roman" w:hAnsi="Times New Roman" w:cs="Times New Roman"/>
          <w:sz w:val="28"/>
          <w:szCs w:val="28"/>
        </w:rPr>
        <w:t xml:space="preserve"> </w:t>
      </w:r>
      <w:r w:rsidR="000D41D4" w:rsidRPr="003A51D2">
        <w:rPr>
          <w:rFonts w:ascii="Times New Roman" w:hAnsi="Times New Roman" w:cs="Times New Roman"/>
          <w:sz w:val="28"/>
          <w:szCs w:val="28"/>
        </w:rPr>
        <w:t>которые заявитель должен представить самостоятельно</w:t>
      </w:r>
      <w:r w:rsidR="000D41D4">
        <w:rPr>
          <w:rFonts w:ascii="Times New Roman" w:hAnsi="Times New Roman" w:cs="Times New Roman"/>
          <w:sz w:val="28"/>
          <w:szCs w:val="28"/>
        </w:rPr>
        <w:t>,</w:t>
      </w:r>
      <w:r w:rsidR="000D41D4" w:rsidRPr="00B15267">
        <w:rPr>
          <w:rFonts w:ascii="Times New Roman" w:hAnsi="Times New Roman" w:cs="Times New Roman"/>
          <w:sz w:val="28"/>
          <w:szCs w:val="28"/>
        </w:rPr>
        <w:t xml:space="preserve"> </w:t>
      </w:r>
      <w:r w:rsidRPr="00B15267">
        <w:rPr>
          <w:rFonts w:ascii="Times New Roman" w:hAnsi="Times New Roman" w:cs="Times New Roman"/>
          <w:sz w:val="28"/>
          <w:szCs w:val="28"/>
        </w:rPr>
        <w:t>указан в приложении №1 к настоящему административному регламенту.</w:t>
      </w:r>
    </w:p>
    <w:p w:rsidR="00B15267" w:rsidRPr="00B15267" w:rsidRDefault="00B15267" w:rsidP="00D27B9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5267">
        <w:rPr>
          <w:rFonts w:ascii="Times New Roman" w:hAnsi="Times New Roman" w:cs="Times New Roman"/>
          <w:iCs/>
          <w:sz w:val="28"/>
          <w:szCs w:val="28"/>
        </w:rPr>
        <w:t xml:space="preserve">Заявление (запрос) и необходимые документы могут быть представлены в </w:t>
      </w: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Администрацию </w:t>
      </w:r>
      <w:r w:rsidR="003A51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сельского поселения </w:t>
      </w:r>
      <w:r w:rsidRPr="00B15267">
        <w:rPr>
          <w:rFonts w:ascii="Times New Roman" w:hAnsi="Times New Roman" w:cs="Times New Roman"/>
          <w:iCs/>
          <w:sz w:val="28"/>
          <w:szCs w:val="28"/>
        </w:rPr>
        <w:t>следующими способами: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5267">
        <w:rPr>
          <w:rFonts w:ascii="Times New Roman" w:hAnsi="Times New Roman" w:cs="Times New Roman"/>
          <w:iCs/>
          <w:sz w:val="28"/>
          <w:szCs w:val="28"/>
        </w:rPr>
        <w:t xml:space="preserve">- посредством обращения в </w:t>
      </w: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Администрацию</w:t>
      </w:r>
      <w:r w:rsidR="003A51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  <w:r w:rsidRPr="00B15267">
        <w:rPr>
          <w:rFonts w:ascii="Times New Roman" w:hAnsi="Times New Roman" w:cs="Times New Roman"/>
          <w:iCs/>
          <w:sz w:val="28"/>
          <w:szCs w:val="28"/>
        </w:rPr>
        <w:t>;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5267">
        <w:rPr>
          <w:rFonts w:ascii="Times New Roman" w:hAnsi="Times New Roman" w:cs="Times New Roman"/>
          <w:iCs/>
          <w:sz w:val="28"/>
          <w:szCs w:val="28"/>
        </w:rPr>
        <w:t>- через МФЦ;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5267">
        <w:rPr>
          <w:rFonts w:ascii="Times New Roman" w:hAnsi="Times New Roman" w:cs="Times New Roman"/>
          <w:iCs/>
          <w:sz w:val="28"/>
          <w:szCs w:val="28"/>
        </w:rPr>
        <w:t>- посредством ЕПГУ;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5267">
        <w:rPr>
          <w:rFonts w:ascii="Times New Roman" w:hAnsi="Times New Roman" w:cs="Times New Roman"/>
          <w:iCs/>
          <w:sz w:val="28"/>
          <w:szCs w:val="28"/>
        </w:rPr>
        <w:t>- посредством  почтовой связи.</w:t>
      </w:r>
    </w:p>
    <w:p w:rsidR="00B15267" w:rsidRPr="00B15267" w:rsidRDefault="00B1526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>В случае если подача документов происходит посредством ЕПГУ</w:t>
      </w:r>
      <w:r w:rsidR="00BA6742">
        <w:rPr>
          <w:rFonts w:ascii="Times New Roman" w:hAnsi="Times New Roman" w:cs="Times New Roman"/>
          <w:bCs/>
          <w:color w:val="000000"/>
          <w:sz w:val="28"/>
          <w:szCs w:val="28"/>
        </w:rPr>
        <w:t>/</w:t>
      </w: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официального сайта Администраци</w:t>
      </w:r>
      <w:r w:rsidR="00BA674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  <w:r w:rsidR="00BA6742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B152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дополнительная подача таких документов в какой-либо иной форме не требуется.</w:t>
      </w:r>
    </w:p>
    <w:p w:rsidR="00670AB5" w:rsidRPr="00EC1987" w:rsidRDefault="00873467" w:rsidP="00D27B9C">
      <w:pPr>
        <w:shd w:val="clear" w:color="auto" w:fill="FFFFFF"/>
        <w:tabs>
          <w:tab w:val="left" w:pos="907"/>
        </w:tabs>
        <w:spacing w:after="0" w:line="240" w:lineRule="auto"/>
        <w:ind w:right="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заявителем документов,</w:t>
      </w:r>
      <w:r w:rsidR="00670AB5" w:rsidRPr="00EC1987">
        <w:rPr>
          <w:rFonts w:ascii="Times New Roman" w:hAnsi="Times New Roman"/>
          <w:sz w:val="28"/>
          <w:szCs w:val="28"/>
        </w:rPr>
        <w:t xml:space="preserve"> по собственной инициативе, необходимы</w:t>
      </w:r>
      <w:r>
        <w:rPr>
          <w:rFonts w:ascii="Times New Roman" w:hAnsi="Times New Roman"/>
          <w:sz w:val="28"/>
          <w:szCs w:val="28"/>
        </w:rPr>
        <w:t>х,</w:t>
      </w:r>
      <w:r w:rsidR="00670AB5" w:rsidRPr="00EC1987">
        <w:rPr>
          <w:rFonts w:ascii="Times New Roman" w:hAnsi="Times New Roman"/>
          <w:sz w:val="28"/>
          <w:szCs w:val="28"/>
        </w:rPr>
        <w:t xml:space="preserve"> в соответствии с нормативными правовыми актами для пред</w:t>
      </w:r>
      <w:r>
        <w:rPr>
          <w:rFonts w:ascii="Times New Roman" w:hAnsi="Times New Roman"/>
          <w:sz w:val="28"/>
          <w:szCs w:val="28"/>
        </w:rPr>
        <w:t xml:space="preserve">оставления муниципальной услуги, </w:t>
      </w:r>
      <w:r w:rsidR="00670AB5" w:rsidRPr="00EC1987">
        <w:rPr>
          <w:rFonts w:ascii="Times New Roman" w:hAnsi="Times New Roman"/>
          <w:sz w:val="28"/>
          <w:szCs w:val="28"/>
        </w:rPr>
        <w:t xml:space="preserve">которые находятся в распоряжении государственных органов, органов местного самоуправления и иных организаций, </w:t>
      </w:r>
      <w:r>
        <w:rPr>
          <w:rFonts w:ascii="Times New Roman" w:hAnsi="Times New Roman"/>
          <w:sz w:val="28"/>
          <w:szCs w:val="28"/>
        </w:rPr>
        <w:t>не требуется</w:t>
      </w:r>
    </w:p>
    <w:p w:rsidR="00545C57" w:rsidRPr="00545C57" w:rsidRDefault="00545C57" w:rsidP="00966DF0">
      <w:pPr>
        <w:widowControl w:val="0"/>
        <w:shd w:val="clear" w:color="auto" w:fill="FFFFFF" w:themeFill="background1"/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5C57">
        <w:rPr>
          <w:rFonts w:ascii="Times New Roman" w:hAnsi="Times New Roman" w:cs="Times New Roman"/>
          <w:sz w:val="28"/>
          <w:szCs w:val="28"/>
        </w:rPr>
        <w:t xml:space="preserve">Запрещается требовать от заявителя представления документов и </w:t>
      </w:r>
      <w:r w:rsidRPr="00545C57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</w:t>
      </w:r>
      <w:r w:rsidRPr="00966DF0">
        <w:rPr>
          <w:rFonts w:ascii="Times New Roman" w:hAnsi="Times New Roman" w:cs="Times New Roman"/>
          <w:sz w:val="28"/>
          <w:szCs w:val="28"/>
        </w:rPr>
        <w:t xml:space="preserve">в </w:t>
      </w:r>
      <w:hyperlink r:id="rId12" w:history="1">
        <w:r w:rsidRPr="00966DF0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части 6 статьи 7</w:t>
        </w:r>
      </w:hyperlink>
      <w:r w:rsidRPr="003A51D2">
        <w:rPr>
          <w:rFonts w:ascii="Times New Roman" w:hAnsi="Times New Roman" w:cs="Times New Roman"/>
          <w:sz w:val="28"/>
          <w:szCs w:val="28"/>
        </w:rPr>
        <w:t xml:space="preserve"> </w:t>
      </w:r>
      <w:r w:rsidRPr="00545C57">
        <w:rPr>
          <w:rFonts w:ascii="Times New Roman" w:hAnsi="Times New Roman" w:cs="Times New Roman"/>
          <w:sz w:val="28"/>
          <w:szCs w:val="28"/>
        </w:rPr>
        <w:t>Федерального закона от 27.07.2010 №210-ФЗ «Об организации предоставления государственных и муниципальных услуг».</w:t>
      </w:r>
    </w:p>
    <w:p w:rsidR="00A57AFF" w:rsidRPr="003A51D2" w:rsidRDefault="00A57AFF" w:rsidP="008C5CA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A51D2">
        <w:rPr>
          <w:rFonts w:ascii="Times New Roman" w:hAnsi="Times New Roman"/>
          <w:sz w:val="28"/>
          <w:szCs w:val="28"/>
        </w:rPr>
        <w:t>2.</w:t>
      </w:r>
      <w:r w:rsidR="000D41D4">
        <w:rPr>
          <w:rFonts w:ascii="Times New Roman" w:hAnsi="Times New Roman"/>
          <w:sz w:val="28"/>
          <w:szCs w:val="28"/>
        </w:rPr>
        <w:t>7</w:t>
      </w:r>
      <w:r w:rsidRPr="003A51D2">
        <w:rPr>
          <w:rFonts w:ascii="Times New Roman" w:hAnsi="Times New Roman"/>
          <w:sz w:val="28"/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</w:t>
      </w:r>
      <w:r w:rsidR="00545C57" w:rsidRPr="003A51D2">
        <w:rPr>
          <w:rFonts w:ascii="Times New Roman" w:hAnsi="Times New Roman"/>
          <w:sz w:val="28"/>
          <w:szCs w:val="28"/>
        </w:rPr>
        <w:t>.</w:t>
      </w:r>
    </w:p>
    <w:p w:rsidR="00EC6CA4" w:rsidRPr="00EC6CA4" w:rsidRDefault="00EC6CA4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A4">
        <w:rPr>
          <w:rFonts w:ascii="Times New Roman" w:hAnsi="Times New Roman" w:cs="Times New Roman"/>
          <w:bCs/>
          <w:sz w:val="28"/>
          <w:szCs w:val="28"/>
        </w:rPr>
        <w:t>Основаниями для отказа в приёме документов являются:</w:t>
      </w:r>
    </w:p>
    <w:p w:rsidR="00EC6CA4" w:rsidRPr="00EC6CA4" w:rsidRDefault="00EC6CA4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A4">
        <w:rPr>
          <w:rFonts w:ascii="Times New Roman" w:hAnsi="Times New Roman" w:cs="Times New Roman"/>
          <w:bCs/>
          <w:sz w:val="28"/>
          <w:szCs w:val="28"/>
        </w:rPr>
        <w:t>- отсутствие хотя бы одного из документов, указанных в Приложении №1 к  административному регламенту (с учётом п. 2.6. административного регламента);</w:t>
      </w:r>
    </w:p>
    <w:p w:rsidR="00EC6CA4" w:rsidRPr="00EC6CA4" w:rsidRDefault="00EC6CA4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A4">
        <w:rPr>
          <w:rFonts w:ascii="Times New Roman" w:hAnsi="Times New Roman" w:cs="Times New Roman"/>
          <w:bCs/>
          <w:sz w:val="28"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EC6CA4" w:rsidRPr="00EC6CA4" w:rsidRDefault="00EC6CA4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A4">
        <w:rPr>
          <w:rFonts w:ascii="Times New Roman" w:hAnsi="Times New Roman" w:cs="Times New Roman"/>
          <w:bCs/>
          <w:sz w:val="28"/>
          <w:szCs w:val="28"/>
        </w:rPr>
        <w:t>- обращение за получением муниципальной услуги ненадлежащего лица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45C57" w:rsidRDefault="00545C5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5C57">
        <w:rPr>
          <w:rFonts w:ascii="Times New Roman" w:hAnsi="Times New Roman" w:cs="Times New Roman"/>
          <w:sz w:val="28"/>
          <w:szCs w:val="28"/>
        </w:rPr>
        <w:t>Решение об отказе в предоставлении муниципальной услуги может быть обжаловано в суд в порядке, предусмотренном гл. 22 Кодекса административного судопроизводства РФ или гл. 24 Арбитраж</w:t>
      </w:r>
      <w:r>
        <w:rPr>
          <w:rFonts w:ascii="Times New Roman" w:hAnsi="Times New Roman" w:cs="Times New Roman"/>
          <w:sz w:val="28"/>
          <w:szCs w:val="28"/>
        </w:rPr>
        <w:t>ного процессуального кодекса РФ.</w:t>
      </w:r>
    </w:p>
    <w:p w:rsidR="00EC6CA4" w:rsidRPr="00EC6CA4" w:rsidRDefault="00EC6CA4" w:rsidP="00D27B9C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 xml:space="preserve">2.8. Исчерпывающий перечень оснований </w:t>
      </w:r>
      <w:r w:rsidRPr="00EC6CA4">
        <w:rPr>
          <w:rFonts w:ascii="Times New Roman" w:hAnsi="Times New Roman" w:cs="Times New Roman"/>
          <w:bCs/>
          <w:sz w:val="28"/>
          <w:szCs w:val="28"/>
        </w:rPr>
        <w:t>для отказа в предоставлении муниципальной услуги.</w:t>
      </w:r>
    </w:p>
    <w:p w:rsidR="00EC6CA4" w:rsidRPr="00EC6CA4" w:rsidRDefault="00EC6CA4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>Основаниями для отказа  в предоставлении муниципальной услуги являются:</w:t>
      </w:r>
    </w:p>
    <w:p w:rsidR="00EC6CA4" w:rsidRPr="00EC6CA4" w:rsidRDefault="00EC6CA4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>- 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EC6CA4" w:rsidRPr="00EC6CA4" w:rsidRDefault="00EC6CA4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>- непредставление документов, указанных в п.</w:t>
      </w:r>
      <w:r w:rsidR="00FF74C5">
        <w:rPr>
          <w:rFonts w:ascii="Times New Roman" w:hAnsi="Times New Roman" w:cs="Times New Roman"/>
          <w:sz w:val="28"/>
          <w:szCs w:val="28"/>
        </w:rPr>
        <w:t xml:space="preserve"> </w:t>
      </w:r>
      <w:r w:rsidRPr="00EC6CA4">
        <w:rPr>
          <w:rFonts w:ascii="Times New Roman" w:hAnsi="Times New Roman" w:cs="Times New Roman"/>
          <w:sz w:val="28"/>
          <w:szCs w:val="28"/>
        </w:rPr>
        <w:t>2.6. настоящем Административном регламенте;</w:t>
      </w:r>
    </w:p>
    <w:p w:rsidR="00EC6CA4" w:rsidRPr="00EC6CA4" w:rsidRDefault="00EC6CA4" w:rsidP="00D27B9C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 xml:space="preserve">- отсутствие у Администрации </w:t>
      </w:r>
      <w:r w:rsidR="00873467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EC6CA4">
        <w:rPr>
          <w:rFonts w:ascii="Times New Roman" w:hAnsi="Times New Roman" w:cs="Times New Roman"/>
          <w:sz w:val="28"/>
          <w:szCs w:val="28"/>
        </w:rPr>
        <w:t>поселения правовых оснований</w:t>
      </w:r>
      <w:r w:rsidR="00873467">
        <w:rPr>
          <w:rFonts w:ascii="Times New Roman" w:hAnsi="Times New Roman" w:cs="Times New Roman"/>
          <w:sz w:val="28"/>
          <w:szCs w:val="28"/>
        </w:rPr>
        <w:t>;</w:t>
      </w:r>
      <w:r w:rsidRPr="00EC6CA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6CA4" w:rsidRPr="00EC6CA4" w:rsidRDefault="00EC6CA4" w:rsidP="00D27B9C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 xml:space="preserve">- выявление Администрацией </w:t>
      </w:r>
      <w:r w:rsidR="00873467">
        <w:rPr>
          <w:rFonts w:ascii="Times New Roman" w:hAnsi="Times New Roman" w:cs="Times New Roman"/>
          <w:sz w:val="28"/>
          <w:szCs w:val="28"/>
        </w:rPr>
        <w:t>сельского п</w:t>
      </w:r>
      <w:r w:rsidRPr="00EC6CA4">
        <w:rPr>
          <w:rFonts w:ascii="Times New Roman" w:hAnsi="Times New Roman" w:cs="Times New Roman"/>
          <w:sz w:val="28"/>
          <w:szCs w:val="28"/>
        </w:rPr>
        <w:t>оселения ложных сведений, предоставленных заказчиком при оформлении муниципальной услуги.</w:t>
      </w:r>
    </w:p>
    <w:p w:rsidR="00EC6CA4" w:rsidRPr="00545C57" w:rsidRDefault="00EC6CA4" w:rsidP="00D27B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CA4">
        <w:rPr>
          <w:rFonts w:ascii="Times New Roman" w:hAnsi="Times New Roman" w:cs="Times New Roman"/>
          <w:sz w:val="28"/>
          <w:szCs w:val="28"/>
        </w:rPr>
        <w:t xml:space="preserve"> Решение об отказе в предоставлении муниципальной услуги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BE4C3A" w:rsidRPr="003A51D2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51D2">
        <w:rPr>
          <w:rFonts w:ascii="Times New Roman" w:hAnsi="Times New Roman" w:cs="Times New Roman"/>
          <w:bCs/>
          <w:sz w:val="28"/>
          <w:szCs w:val="28"/>
        </w:rPr>
        <w:t>2.</w:t>
      </w:r>
      <w:r w:rsidR="00EC6CA4">
        <w:rPr>
          <w:rFonts w:ascii="Times New Roman" w:hAnsi="Times New Roman" w:cs="Times New Roman"/>
          <w:bCs/>
          <w:sz w:val="28"/>
          <w:szCs w:val="28"/>
        </w:rPr>
        <w:t>9</w:t>
      </w:r>
      <w:r w:rsidRPr="003A51D2">
        <w:rPr>
          <w:rFonts w:ascii="Times New Roman" w:hAnsi="Times New Roman" w:cs="Times New Roman"/>
          <w:bCs/>
          <w:sz w:val="28"/>
          <w:szCs w:val="28"/>
        </w:rPr>
        <w:t>. Р</w:t>
      </w:r>
      <w:r w:rsidRPr="003A51D2">
        <w:rPr>
          <w:rFonts w:ascii="Times New Roman" w:hAnsi="Times New Roman" w:cs="Times New Roman"/>
          <w:sz w:val="28"/>
          <w:szCs w:val="28"/>
        </w:rPr>
        <w:t>азмер платы, взимаемой  с заявителя при предоставлении муниципальной услуги, и способы ее взимания в случаях, предусмотренных муниципальными правовыми актами.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bCs/>
          <w:sz w:val="28"/>
          <w:szCs w:val="28"/>
        </w:rPr>
        <w:t>Муниципальная услуга предоставляется бесплатно</w:t>
      </w:r>
      <w:r w:rsidRPr="00BE4C3A">
        <w:rPr>
          <w:rFonts w:ascii="Times New Roman" w:hAnsi="Times New Roman" w:cs="Times New Roman"/>
          <w:sz w:val="28"/>
          <w:szCs w:val="28"/>
        </w:rPr>
        <w:t>.</w:t>
      </w:r>
    </w:p>
    <w:p w:rsidR="00BE4C3A" w:rsidRPr="00BE4C3A" w:rsidRDefault="00BE4C3A" w:rsidP="00D27B9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 w:rsidR="00873467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BE4C3A">
        <w:rPr>
          <w:rFonts w:ascii="Times New Roman" w:hAnsi="Times New Roman" w:cs="Times New Roman"/>
          <w:sz w:val="28"/>
          <w:szCs w:val="28"/>
        </w:rPr>
        <w:t>поселения и в МФЦ запрещается.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51D2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r w:rsidR="00EC6CA4">
        <w:rPr>
          <w:rFonts w:ascii="Times New Roman" w:hAnsi="Times New Roman" w:cs="Times New Roman"/>
          <w:bCs/>
          <w:sz w:val="28"/>
          <w:szCs w:val="28"/>
        </w:rPr>
        <w:t>10</w:t>
      </w:r>
      <w:r w:rsidRPr="003A51D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3A51D2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предоставления  муниципальной усл</w:t>
      </w:r>
      <w:r w:rsidR="00592361">
        <w:rPr>
          <w:rFonts w:ascii="Times New Roman" w:hAnsi="Times New Roman" w:cs="Times New Roman"/>
          <w:sz w:val="28"/>
          <w:szCs w:val="28"/>
        </w:rPr>
        <w:t xml:space="preserve">уги </w:t>
      </w:r>
      <w:r w:rsidRPr="00BE4C3A">
        <w:rPr>
          <w:rFonts w:ascii="Times New Roman" w:hAnsi="Times New Roman" w:cs="Times New Roman"/>
          <w:sz w:val="28"/>
          <w:szCs w:val="28"/>
        </w:rPr>
        <w:t>составляет 15 минут.</w:t>
      </w:r>
    </w:p>
    <w:p w:rsid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51D2">
        <w:rPr>
          <w:rFonts w:ascii="Times New Roman" w:hAnsi="Times New Roman" w:cs="Times New Roman"/>
          <w:bCs/>
          <w:sz w:val="28"/>
          <w:szCs w:val="28"/>
        </w:rPr>
        <w:t>2.1</w:t>
      </w:r>
      <w:r w:rsidR="00EC6CA4">
        <w:rPr>
          <w:rFonts w:ascii="Times New Roman" w:hAnsi="Times New Roman" w:cs="Times New Roman"/>
          <w:bCs/>
          <w:sz w:val="28"/>
          <w:szCs w:val="28"/>
        </w:rPr>
        <w:t>1</w:t>
      </w:r>
      <w:r w:rsidRPr="003A51D2">
        <w:rPr>
          <w:rFonts w:ascii="Times New Roman" w:hAnsi="Times New Roman" w:cs="Times New Roman"/>
          <w:bCs/>
          <w:sz w:val="28"/>
          <w:szCs w:val="28"/>
        </w:rPr>
        <w:t>.</w:t>
      </w:r>
      <w:r w:rsidRPr="003A51D2">
        <w:rPr>
          <w:rFonts w:ascii="Times New Roman" w:hAnsi="Times New Roman" w:cs="Times New Roman"/>
          <w:sz w:val="28"/>
          <w:szCs w:val="28"/>
        </w:rPr>
        <w:t xml:space="preserve"> Срок регистрации запроса заявителя о предоставлении муниципальной услуги</w:t>
      </w:r>
      <w:r w:rsidR="002F1271" w:rsidRPr="002F1271">
        <w:rPr>
          <w:rFonts w:ascii="Times New Roman" w:hAnsi="Times New Roman" w:cs="Times New Roman"/>
          <w:sz w:val="28"/>
          <w:szCs w:val="28"/>
        </w:rPr>
        <w:t xml:space="preserve"> </w:t>
      </w:r>
      <w:r w:rsidR="002F1271">
        <w:rPr>
          <w:rFonts w:ascii="Times New Roman" w:hAnsi="Times New Roman" w:cs="Times New Roman"/>
          <w:sz w:val="28"/>
          <w:szCs w:val="28"/>
        </w:rPr>
        <w:t>в том числе в электронной форме.</w:t>
      </w:r>
    </w:p>
    <w:p w:rsidR="002F1271" w:rsidRPr="003A51D2" w:rsidRDefault="002F1271" w:rsidP="00D27B9C">
      <w:pPr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Поданное заявителем заявление и прилагаемые к нему документы, регистрируется в день его поступления в Администрацию сельского поселения с присвоением ему регистрационного номера и проставлением штампа.</w:t>
      </w:r>
    </w:p>
    <w:p w:rsid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BA4E2A" w:rsidRPr="00BE4C3A" w:rsidRDefault="00BA4E2A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E2A">
        <w:rPr>
          <w:rFonts w:ascii="Times New Roman" w:hAnsi="Times New Roman" w:cs="Times New Roman"/>
          <w:sz w:val="28"/>
          <w:szCs w:val="28"/>
        </w:rPr>
        <w:t xml:space="preserve">При отправке документов по почте в адрес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A4E2A">
        <w:rPr>
          <w:rFonts w:ascii="Times New Roman" w:hAnsi="Times New Roman" w:cs="Times New Roman"/>
          <w:sz w:val="28"/>
          <w:szCs w:val="28"/>
        </w:rPr>
        <w:t>заявление регистрируется в день поступления документов с присв</w:t>
      </w:r>
      <w:r>
        <w:rPr>
          <w:rFonts w:ascii="Times New Roman" w:hAnsi="Times New Roman" w:cs="Times New Roman"/>
          <w:sz w:val="28"/>
          <w:szCs w:val="28"/>
        </w:rPr>
        <w:t>оением регистрационного номера</w:t>
      </w:r>
      <w:r w:rsidR="002F1271">
        <w:rPr>
          <w:rFonts w:ascii="Times New Roman" w:hAnsi="Times New Roman" w:cs="Times New Roman"/>
          <w:sz w:val="28"/>
          <w:szCs w:val="28"/>
        </w:rPr>
        <w:t xml:space="preserve"> и проставлением штампа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При направлении документов с использованием ЕПГУ, регистрация электронного заявления производится в систем</w:t>
      </w:r>
      <w:r w:rsidR="00592361">
        <w:rPr>
          <w:rFonts w:ascii="Times New Roman" w:hAnsi="Times New Roman" w:cs="Times New Roman"/>
          <w:sz w:val="28"/>
          <w:szCs w:val="28"/>
        </w:rPr>
        <w:t>е</w:t>
      </w:r>
      <w:r w:rsidRPr="00BE4C3A">
        <w:rPr>
          <w:rFonts w:ascii="Times New Roman" w:hAnsi="Times New Roman" w:cs="Times New Roman"/>
          <w:sz w:val="28"/>
          <w:szCs w:val="28"/>
        </w:rPr>
        <w:t xml:space="preserve">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BE4C3A" w:rsidRPr="00620507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A57AFF" w:rsidRPr="003A51D2" w:rsidRDefault="00A57AFF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A51D2">
        <w:rPr>
          <w:rFonts w:ascii="Times New Roman" w:hAnsi="Times New Roman"/>
          <w:sz w:val="28"/>
          <w:szCs w:val="28"/>
        </w:rPr>
        <w:t>2.1</w:t>
      </w:r>
      <w:r w:rsidR="00EC6CA4">
        <w:rPr>
          <w:rFonts w:ascii="Times New Roman" w:hAnsi="Times New Roman"/>
          <w:sz w:val="28"/>
          <w:szCs w:val="28"/>
        </w:rPr>
        <w:t>2</w:t>
      </w:r>
      <w:r w:rsidRPr="003A51D2">
        <w:rPr>
          <w:rFonts w:ascii="Times New Roman" w:hAnsi="Times New Roman"/>
          <w:sz w:val="28"/>
          <w:szCs w:val="28"/>
        </w:rPr>
        <w:t xml:space="preserve">. </w:t>
      </w:r>
      <w:r w:rsidR="003310AB" w:rsidRPr="003A51D2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Помещения для предоставления муниципальной услуги преимущественно размеща</w:t>
      </w:r>
      <w:r w:rsidR="00592361">
        <w:rPr>
          <w:rFonts w:ascii="Times New Roman" w:hAnsi="Times New Roman" w:cs="Times New Roman"/>
          <w:sz w:val="28"/>
          <w:szCs w:val="28"/>
        </w:rPr>
        <w:t>ю</w:t>
      </w:r>
      <w:r w:rsidRPr="00BE4C3A">
        <w:rPr>
          <w:rFonts w:ascii="Times New Roman" w:hAnsi="Times New Roman" w:cs="Times New Roman"/>
          <w:sz w:val="28"/>
          <w:szCs w:val="28"/>
        </w:rPr>
        <w:t>тся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от 01.01.2013), обеспечива</w:t>
      </w:r>
      <w:r w:rsidR="00592361">
        <w:rPr>
          <w:rFonts w:ascii="Times New Roman" w:hAnsi="Times New Roman" w:cs="Times New Roman"/>
          <w:sz w:val="28"/>
          <w:szCs w:val="28"/>
        </w:rPr>
        <w:t>е</w:t>
      </w:r>
      <w:r w:rsidRPr="00BE4C3A">
        <w:rPr>
          <w:rFonts w:ascii="Times New Roman" w:hAnsi="Times New Roman" w:cs="Times New Roman"/>
          <w:sz w:val="28"/>
          <w:szCs w:val="28"/>
        </w:rPr>
        <w:t>т</w:t>
      </w:r>
      <w:r w:rsidR="00592361">
        <w:rPr>
          <w:rFonts w:ascii="Times New Roman" w:hAnsi="Times New Roman" w:cs="Times New Roman"/>
          <w:sz w:val="28"/>
          <w:szCs w:val="28"/>
        </w:rPr>
        <w:t>ся</w:t>
      </w:r>
      <w:r w:rsidRPr="00BE4C3A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lastRenderedPageBreak/>
        <w:t>Требования к помещени</w:t>
      </w:r>
      <w:r w:rsidR="00592361">
        <w:rPr>
          <w:rFonts w:ascii="Times New Roman" w:hAnsi="Times New Roman" w:cs="Times New Roman"/>
          <w:iCs/>
          <w:sz w:val="28"/>
          <w:szCs w:val="28"/>
        </w:rPr>
        <w:t>ям</w:t>
      </w:r>
      <w:r w:rsidRPr="00BE4C3A">
        <w:rPr>
          <w:rFonts w:ascii="Times New Roman" w:hAnsi="Times New Roman" w:cs="Times New Roman"/>
          <w:iCs/>
          <w:sz w:val="28"/>
          <w:szCs w:val="28"/>
        </w:rPr>
        <w:t xml:space="preserve"> МФЦ, в котор</w:t>
      </w:r>
      <w:r w:rsidR="00592361">
        <w:rPr>
          <w:rFonts w:ascii="Times New Roman" w:hAnsi="Times New Roman" w:cs="Times New Roman"/>
          <w:iCs/>
          <w:sz w:val="28"/>
          <w:szCs w:val="28"/>
        </w:rPr>
        <w:t>ых</w:t>
      </w:r>
      <w:r w:rsidRPr="00BE4C3A">
        <w:rPr>
          <w:rFonts w:ascii="Times New Roman" w:hAnsi="Times New Roman" w:cs="Times New Roman"/>
          <w:iCs/>
          <w:sz w:val="28"/>
          <w:szCs w:val="28"/>
        </w:rPr>
        <w:t xml:space="preserve"> организуется предоставление муниципальной услуги: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наличие бесплатного опрятного туалета для посетителей;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соблюдение чистоты и опрятности помещения, отсутствие неисправной мебели, инвентаря;</w:t>
      </w:r>
    </w:p>
    <w:p w:rsidR="00BE4C3A" w:rsidRPr="00BE4C3A" w:rsidRDefault="00BE4C3A" w:rsidP="00D27B9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E4C3A">
        <w:rPr>
          <w:rFonts w:ascii="Times New Roman" w:hAnsi="Times New Roman" w:cs="Times New Roman"/>
          <w:iCs/>
          <w:sz w:val="28"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BE4C3A" w:rsidRPr="00BE4C3A" w:rsidRDefault="00BE4C3A" w:rsidP="00D27B9C">
      <w:pPr>
        <w:pStyle w:val="af5"/>
        <w:spacing w:before="0" w:after="0"/>
        <w:ind w:firstLine="851"/>
        <w:jc w:val="both"/>
        <w:rPr>
          <w:sz w:val="28"/>
          <w:szCs w:val="28"/>
        </w:rPr>
      </w:pPr>
      <w:r w:rsidRPr="00BE4C3A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BE4C3A" w:rsidRPr="00BE4C3A" w:rsidRDefault="00BE4C3A" w:rsidP="00D27B9C">
      <w:pPr>
        <w:pStyle w:val="af5"/>
        <w:widowControl w:val="0"/>
        <w:spacing w:before="0" w:after="0"/>
        <w:ind w:firstLine="851"/>
        <w:jc w:val="both"/>
        <w:rPr>
          <w:sz w:val="28"/>
          <w:szCs w:val="28"/>
        </w:rPr>
      </w:pPr>
      <w:r w:rsidRPr="00BE4C3A">
        <w:rPr>
          <w:sz w:val="28"/>
          <w:szCs w:val="28"/>
        </w:rPr>
        <w:t>На информационных стендах размещаются: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блок-схема предоставления муниципальной услуги (приложение №3 к </w:t>
      </w:r>
      <w:r w:rsidRPr="00BE4C3A">
        <w:rPr>
          <w:rFonts w:ascii="Times New Roman" w:hAnsi="Times New Roman" w:cs="Times New Roman"/>
          <w:sz w:val="28"/>
          <w:szCs w:val="28"/>
        </w:rPr>
        <w:lastRenderedPageBreak/>
        <w:t>настоящему административному регламенту);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BE4C3A" w:rsidRPr="00BE4C3A" w:rsidRDefault="00BE4C3A" w:rsidP="00D27B9C">
      <w:pPr>
        <w:widowControl w:val="0"/>
        <w:tabs>
          <w:tab w:val="left" w:pos="5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основания для отказа в предоставлении муниципальной услуги;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сроки предоставления муниципальной услуги; 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порядок получения консультаций; </w:t>
      </w:r>
    </w:p>
    <w:p w:rsidR="00BE4C3A" w:rsidRPr="00BE4C3A" w:rsidRDefault="00BE4C3A" w:rsidP="00D27B9C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BE4C3A" w:rsidRDefault="00BE4C3A" w:rsidP="00D27B9C">
      <w:pPr>
        <w:pStyle w:val="af5"/>
        <w:spacing w:before="0" w:after="0"/>
        <w:ind w:firstLine="851"/>
        <w:jc w:val="both"/>
        <w:rPr>
          <w:sz w:val="28"/>
          <w:szCs w:val="28"/>
        </w:rPr>
      </w:pPr>
      <w:r w:rsidRPr="00BE4C3A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A57AFF" w:rsidRPr="003A51D2" w:rsidRDefault="00A57AFF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A51D2">
        <w:rPr>
          <w:rFonts w:ascii="Times New Roman" w:hAnsi="Times New Roman"/>
          <w:sz w:val="28"/>
          <w:szCs w:val="28"/>
        </w:rPr>
        <w:t>2.1</w:t>
      </w:r>
      <w:r w:rsidR="00EC6CA4">
        <w:rPr>
          <w:rFonts w:ascii="Times New Roman" w:hAnsi="Times New Roman"/>
          <w:sz w:val="28"/>
          <w:szCs w:val="28"/>
        </w:rPr>
        <w:t>3</w:t>
      </w:r>
      <w:r w:rsidRPr="003A51D2">
        <w:rPr>
          <w:rFonts w:ascii="Times New Roman" w:hAnsi="Times New Roman"/>
          <w:sz w:val="28"/>
          <w:szCs w:val="28"/>
        </w:rPr>
        <w:t>. Показатели доступности и качества муниципальной услуги</w:t>
      </w:r>
      <w:r w:rsidR="00EE3A9E" w:rsidRPr="003A51D2">
        <w:rPr>
          <w:rFonts w:ascii="Times New Roman" w:hAnsi="Times New Roman"/>
          <w:sz w:val="28"/>
          <w:szCs w:val="28"/>
        </w:rPr>
        <w:t>.</w:t>
      </w:r>
    </w:p>
    <w:p w:rsidR="00A57AFF" w:rsidRPr="00FE36E8" w:rsidRDefault="00A57AFF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Показатели доступности и качества муниципальной услуги: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простота и ясность изложения информационных документов;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доступность работы</w:t>
      </w:r>
      <w:r w:rsidR="00686AB1" w:rsidRPr="00FE36E8">
        <w:rPr>
          <w:rFonts w:ascii="Times New Roman" w:hAnsi="Times New Roman"/>
          <w:sz w:val="28"/>
          <w:szCs w:val="28"/>
        </w:rPr>
        <w:t xml:space="preserve"> со специалистами Администрации</w:t>
      </w:r>
      <w:r w:rsidR="005B5B40">
        <w:rPr>
          <w:rFonts w:ascii="Times New Roman" w:hAnsi="Times New Roman"/>
          <w:sz w:val="28"/>
          <w:szCs w:val="28"/>
        </w:rPr>
        <w:t xml:space="preserve"> поселения</w:t>
      </w:r>
      <w:r w:rsidRPr="00FE36E8">
        <w:rPr>
          <w:rFonts w:ascii="Times New Roman" w:hAnsi="Times New Roman"/>
          <w:sz w:val="28"/>
          <w:szCs w:val="28"/>
        </w:rPr>
        <w:t>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точность предоставления муниципальной услуги;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сокращенное время ожидания в очереди;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- удобный график работы ответственного специалиста, осуществляющего предоставление муниципальной услуги.</w:t>
      </w:r>
    </w:p>
    <w:p w:rsidR="00A57AFF" w:rsidRPr="00FE36E8" w:rsidRDefault="00A57AFF" w:rsidP="00D27B9C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Показатели доступности муниципальной услуги для инвалидов: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E36E8">
        <w:rPr>
          <w:rFonts w:ascii="Times New Roman" w:hAnsi="Times New Roman"/>
          <w:bCs/>
          <w:color w:val="000000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E36E8">
        <w:rPr>
          <w:rFonts w:ascii="Times New Roman" w:hAnsi="Times New Roman"/>
          <w:bCs/>
          <w:color w:val="000000"/>
          <w:sz w:val="28"/>
          <w:szCs w:val="28"/>
        </w:rPr>
        <w:t>- оказание сотрудниками, предоставляющими услуги,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3310AB" w:rsidRPr="003A51D2" w:rsidRDefault="00A57AFF" w:rsidP="00D27B9C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51D2">
        <w:rPr>
          <w:rFonts w:ascii="Times New Roman" w:hAnsi="Times New Roman" w:cs="Times New Roman"/>
          <w:sz w:val="28"/>
          <w:szCs w:val="28"/>
        </w:rPr>
        <w:t>2.1</w:t>
      </w:r>
      <w:r w:rsidR="00EC6CA4">
        <w:rPr>
          <w:rFonts w:ascii="Times New Roman" w:hAnsi="Times New Roman" w:cs="Times New Roman"/>
          <w:sz w:val="28"/>
          <w:szCs w:val="28"/>
        </w:rPr>
        <w:t>4</w:t>
      </w:r>
      <w:r w:rsidRPr="003A51D2">
        <w:rPr>
          <w:rFonts w:ascii="Times New Roman" w:hAnsi="Times New Roman" w:cs="Times New Roman"/>
          <w:sz w:val="28"/>
          <w:szCs w:val="28"/>
        </w:rPr>
        <w:t>. </w:t>
      </w:r>
      <w:r w:rsidR="003310AB" w:rsidRPr="003A51D2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:rsidR="00BE4C3A" w:rsidRPr="005A4985" w:rsidRDefault="00BE4C3A" w:rsidP="00D27B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2" w:name="sub_1047"/>
      <w:r w:rsidRPr="005A4985">
        <w:rPr>
          <w:rFonts w:ascii="Times New Roman" w:hAnsi="Times New Roman" w:cs="Times New Roman"/>
          <w:sz w:val="28"/>
          <w:szCs w:val="28"/>
        </w:rPr>
        <w:t>2.1</w:t>
      </w:r>
      <w:r w:rsidR="00AB2CF7">
        <w:rPr>
          <w:rFonts w:ascii="Times New Roman" w:hAnsi="Times New Roman" w:cs="Times New Roman"/>
          <w:sz w:val="28"/>
          <w:szCs w:val="28"/>
        </w:rPr>
        <w:t>4</w:t>
      </w:r>
      <w:r w:rsidRPr="005A4985">
        <w:rPr>
          <w:rFonts w:ascii="Times New Roman" w:hAnsi="Times New Roman" w:cs="Times New Roman"/>
          <w:sz w:val="28"/>
          <w:szCs w:val="28"/>
        </w:rPr>
        <w:t>.1.</w:t>
      </w:r>
      <w:r w:rsidRPr="00620507">
        <w:rPr>
          <w:rFonts w:ascii="Times New Roman" w:hAnsi="Times New Roman" w:cs="Times New Roman"/>
          <w:sz w:val="32"/>
          <w:szCs w:val="32"/>
        </w:rPr>
        <w:t xml:space="preserve"> </w:t>
      </w:r>
      <w:r w:rsidRPr="005A4985">
        <w:rPr>
          <w:rFonts w:ascii="Times New Roman" w:hAnsi="Times New Roman" w:cs="Times New Roman"/>
          <w:sz w:val="28"/>
          <w:szCs w:val="28"/>
        </w:rPr>
        <w:t>Заявитель имеет право представить заявление в Администрацию</w:t>
      </w:r>
      <w:r w:rsidR="005923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4985">
        <w:rPr>
          <w:rFonts w:ascii="Times New Roman" w:hAnsi="Times New Roman" w:cs="Times New Roman"/>
          <w:sz w:val="28"/>
          <w:szCs w:val="28"/>
        </w:rPr>
        <w:t>: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лично;</w:t>
      </w:r>
    </w:p>
    <w:bookmarkEnd w:id="2"/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через МФЦ;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по почте;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с использованием ЕПГУ;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посредством электронной почты.</w:t>
      </w:r>
    </w:p>
    <w:p w:rsidR="00BE4C3A" w:rsidRPr="005A4985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4985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 w:rsidR="00592361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A4985">
        <w:rPr>
          <w:rFonts w:ascii="Times New Roman" w:hAnsi="Times New Roman" w:cs="Times New Roman"/>
          <w:sz w:val="28"/>
          <w:szCs w:val="28"/>
        </w:rPr>
        <w:t xml:space="preserve">поселения заявление и пакет документов принимает специалист Администрации </w:t>
      </w:r>
      <w:r w:rsidR="00592361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A4985">
        <w:rPr>
          <w:rFonts w:ascii="Times New Roman" w:hAnsi="Times New Roman" w:cs="Times New Roman"/>
          <w:sz w:val="28"/>
          <w:szCs w:val="28"/>
        </w:rPr>
        <w:t>поселения, ответственный за прием документов.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663911">
        <w:rPr>
          <w:rFonts w:ascii="Times New Roman" w:hAnsi="Times New Roman" w:cs="Times New Roman"/>
          <w:sz w:val="28"/>
          <w:szCs w:val="28"/>
        </w:rPr>
        <w:t xml:space="preserve">оригиналов </w:t>
      </w:r>
      <w:r w:rsidRPr="00BE4C3A">
        <w:rPr>
          <w:rFonts w:ascii="Times New Roman" w:hAnsi="Times New Roman" w:cs="Times New Roman"/>
          <w:sz w:val="28"/>
          <w:szCs w:val="28"/>
        </w:rPr>
        <w:t>документов</w:t>
      </w:r>
      <w:r w:rsidR="00663911">
        <w:rPr>
          <w:rFonts w:ascii="Times New Roman" w:hAnsi="Times New Roman" w:cs="Times New Roman"/>
          <w:sz w:val="28"/>
          <w:szCs w:val="28"/>
        </w:rPr>
        <w:t>,</w:t>
      </w:r>
      <w:r w:rsidRPr="00BE4C3A">
        <w:rPr>
          <w:rFonts w:ascii="Times New Roman" w:hAnsi="Times New Roman" w:cs="Times New Roman"/>
          <w:sz w:val="28"/>
          <w:szCs w:val="28"/>
        </w:rPr>
        <w:t xml:space="preserve"> </w:t>
      </w:r>
      <w:r w:rsidR="00663911">
        <w:rPr>
          <w:rFonts w:ascii="Times New Roman" w:hAnsi="Times New Roman" w:cs="Times New Roman"/>
          <w:sz w:val="28"/>
          <w:szCs w:val="28"/>
        </w:rPr>
        <w:t xml:space="preserve">их </w:t>
      </w:r>
      <w:r w:rsidRPr="00BE4C3A">
        <w:rPr>
          <w:rFonts w:ascii="Times New Roman" w:hAnsi="Times New Roman" w:cs="Times New Roman"/>
          <w:sz w:val="28"/>
          <w:szCs w:val="28"/>
        </w:rPr>
        <w:t xml:space="preserve"> копии заверяются специалистом</w:t>
      </w:r>
      <w:r w:rsidR="001B31B9" w:rsidRPr="001B31B9">
        <w:rPr>
          <w:rFonts w:ascii="Times New Roman" w:hAnsi="Times New Roman" w:cs="Times New Roman"/>
          <w:sz w:val="28"/>
          <w:szCs w:val="28"/>
        </w:rPr>
        <w:t xml:space="preserve"> </w:t>
      </w:r>
      <w:r w:rsidR="001B31B9" w:rsidRPr="005A498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B31B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B31B9" w:rsidRPr="005A4985">
        <w:rPr>
          <w:rFonts w:ascii="Times New Roman" w:hAnsi="Times New Roman" w:cs="Times New Roman"/>
          <w:sz w:val="28"/>
          <w:szCs w:val="28"/>
        </w:rPr>
        <w:t>поселения, ответственный за прием документов.</w:t>
      </w:r>
    </w:p>
    <w:p w:rsidR="00BE4C3A" w:rsidRPr="005A4985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4985">
        <w:rPr>
          <w:rFonts w:ascii="Times New Roman" w:hAnsi="Times New Roman" w:cs="Times New Roman"/>
          <w:sz w:val="28"/>
          <w:szCs w:val="28"/>
        </w:rPr>
        <w:t>2.1</w:t>
      </w:r>
      <w:r w:rsidR="00AB2CF7">
        <w:rPr>
          <w:rFonts w:ascii="Times New Roman" w:hAnsi="Times New Roman" w:cs="Times New Roman"/>
          <w:sz w:val="28"/>
          <w:szCs w:val="28"/>
        </w:rPr>
        <w:t>4</w:t>
      </w:r>
      <w:r w:rsidRPr="005A4985">
        <w:rPr>
          <w:rFonts w:ascii="Times New Roman" w:hAnsi="Times New Roman" w:cs="Times New Roman"/>
          <w:sz w:val="28"/>
          <w:szCs w:val="28"/>
        </w:rPr>
        <w:t>.2. Предоставление муниципальной услуги через МФЦ осуществляется при наличии соглашения о взаимодействии.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В МФЦ заявление и пакет документов принимает специалист МФЦ.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663911">
        <w:rPr>
          <w:rFonts w:ascii="Times New Roman" w:hAnsi="Times New Roman" w:cs="Times New Roman"/>
          <w:sz w:val="28"/>
          <w:szCs w:val="28"/>
        </w:rPr>
        <w:t>оригиналов</w:t>
      </w:r>
      <w:r w:rsidR="00663911" w:rsidRPr="00BE4C3A">
        <w:rPr>
          <w:rFonts w:ascii="Times New Roman" w:hAnsi="Times New Roman" w:cs="Times New Roman"/>
          <w:sz w:val="28"/>
          <w:szCs w:val="28"/>
        </w:rPr>
        <w:t xml:space="preserve"> </w:t>
      </w:r>
      <w:r w:rsidRPr="00BE4C3A">
        <w:rPr>
          <w:rFonts w:ascii="Times New Roman" w:hAnsi="Times New Roman" w:cs="Times New Roman"/>
          <w:sz w:val="28"/>
          <w:szCs w:val="28"/>
        </w:rPr>
        <w:t xml:space="preserve">документов </w:t>
      </w:r>
      <w:r w:rsidR="00663911">
        <w:rPr>
          <w:rFonts w:ascii="Times New Roman" w:hAnsi="Times New Roman" w:cs="Times New Roman"/>
          <w:sz w:val="28"/>
          <w:szCs w:val="28"/>
        </w:rPr>
        <w:t xml:space="preserve">их </w:t>
      </w:r>
      <w:r w:rsidRPr="00BE4C3A">
        <w:rPr>
          <w:rFonts w:ascii="Times New Roman" w:hAnsi="Times New Roman" w:cs="Times New Roman"/>
          <w:sz w:val="28"/>
          <w:szCs w:val="28"/>
        </w:rPr>
        <w:t>копии заверяются специалистом.</w:t>
      </w:r>
    </w:p>
    <w:p w:rsidR="00BE4C3A" w:rsidRPr="005A4985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4985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AB2CF7">
        <w:rPr>
          <w:rFonts w:ascii="Times New Roman" w:hAnsi="Times New Roman" w:cs="Times New Roman"/>
          <w:sz w:val="28"/>
          <w:szCs w:val="28"/>
        </w:rPr>
        <w:t>4</w:t>
      </w:r>
      <w:r w:rsidRPr="005A4985">
        <w:rPr>
          <w:rFonts w:ascii="Times New Roman" w:hAnsi="Times New Roman" w:cs="Times New Roman"/>
          <w:sz w:val="28"/>
          <w:szCs w:val="28"/>
        </w:rPr>
        <w:t>.3. При отправке по почте заявление и пакет документов в адрес Администрации</w:t>
      </w:r>
      <w:r w:rsidR="0066391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4985">
        <w:rPr>
          <w:rFonts w:ascii="Times New Roman" w:hAnsi="Times New Roman" w:cs="Times New Roman"/>
          <w:sz w:val="28"/>
          <w:szCs w:val="28"/>
        </w:rPr>
        <w:t xml:space="preserve"> почтовым отправлением с уведомлением о вручении.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A218AE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2.1</w:t>
      </w:r>
      <w:r w:rsidR="00AB2CF7">
        <w:rPr>
          <w:rFonts w:ascii="Times New Roman" w:hAnsi="Times New Roman" w:cs="Times New Roman"/>
          <w:sz w:val="28"/>
          <w:szCs w:val="28"/>
        </w:rPr>
        <w:t>4</w:t>
      </w:r>
      <w:r w:rsidRPr="00BE4C3A">
        <w:rPr>
          <w:rFonts w:ascii="Times New Roman" w:hAnsi="Times New Roman" w:cs="Times New Roman"/>
          <w:sz w:val="28"/>
          <w:szCs w:val="28"/>
        </w:rPr>
        <w:t>.</w:t>
      </w:r>
      <w:r w:rsidR="00663911">
        <w:rPr>
          <w:rFonts w:ascii="Times New Roman" w:hAnsi="Times New Roman" w:cs="Times New Roman"/>
          <w:sz w:val="28"/>
          <w:szCs w:val="28"/>
        </w:rPr>
        <w:t>4</w:t>
      </w:r>
      <w:r w:rsidRPr="00BE4C3A">
        <w:rPr>
          <w:rFonts w:ascii="Times New Roman" w:hAnsi="Times New Roman" w:cs="Times New Roman"/>
          <w:sz w:val="28"/>
          <w:szCs w:val="28"/>
        </w:rPr>
        <w:t xml:space="preserve">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BE4C3A">
          <w:rPr>
            <w:rFonts w:ascii="Times New Roman" w:hAnsi="Times New Roman" w:cs="Times New Roman"/>
            <w:sz w:val="28"/>
            <w:szCs w:val="28"/>
          </w:rPr>
          <w:t xml:space="preserve"> пункте 1.3 раздела 1</w:t>
        </w:r>
      </w:hyperlink>
      <w:r w:rsidR="00A218A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</w:t>
      </w:r>
      <w:r w:rsidRPr="00BE4C3A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 в виде файла в форматах doc, docx, txt, xls, xlsx, rtf,  электронные документы (электронные образы документов), прилагаемые к заявлению, в том числе доверенности, направляются в </w:t>
      </w:r>
      <w:r w:rsidR="00A218AE">
        <w:rPr>
          <w:rFonts w:ascii="Times New Roman" w:hAnsi="Times New Roman" w:cs="Times New Roman"/>
          <w:sz w:val="28"/>
          <w:szCs w:val="28"/>
        </w:rPr>
        <w:t>виде файлов в форматах pdf, tif.</w:t>
      </w:r>
    </w:p>
    <w:p w:rsidR="00BE4C3A" w:rsidRPr="00BE4C3A" w:rsidRDefault="00A218AE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E4C3A" w:rsidRPr="00BE4C3A">
        <w:rPr>
          <w:rFonts w:ascii="Times New Roman" w:hAnsi="Times New Roman" w:cs="Times New Roman"/>
          <w:sz w:val="28"/>
          <w:szCs w:val="28"/>
        </w:rPr>
        <w:t>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49"/>
      <w:r w:rsidRPr="00BE4C3A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подписывается по выбору заявителя (если заявителем является физическое лицо):</w:t>
      </w:r>
    </w:p>
    <w:bookmarkEnd w:id="3"/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BE4C3A">
          <w:rPr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BE4C3A">
        <w:rPr>
          <w:rFonts w:ascii="Times New Roman" w:hAnsi="Times New Roman" w:cs="Times New Roman"/>
          <w:sz w:val="28"/>
          <w:szCs w:val="28"/>
        </w:rPr>
        <w:t xml:space="preserve"> заявителя (представителя заявителя);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50"/>
      <w:r w:rsidRPr="00BE4C3A">
        <w:rPr>
          <w:rFonts w:ascii="Times New Roman" w:hAnsi="Times New Roman" w:cs="Times New Roman"/>
          <w:sz w:val="28"/>
          <w:szCs w:val="28"/>
        </w:rPr>
        <w:t>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4"/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лица, действующие от имени юридического лица без доверенности;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3A">
        <w:rPr>
          <w:rFonts w:ascii="Times New Roman" w:hAnsi="Times New Roman" w:cs="Times New Roman"/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51"/>
      <w:r w:rsidRPr="00BE4C3A">
        <w:rPr>
          <w:rFonts w:ascii="Times New Roman" w:hAnsi="Times New Roman" w:cs="Times New Roman"/>
          <w:sz w:val="28"/>
          <w:szCs w:val="28"/>
        </w:rPr>
        <w:t xml:space="preserve">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4" w:history="1">
        <w:r w:rsidRPr="00BE4C3A">
          <w:rPr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BE4C3A">
        <w:rPr>
          <w:rFonts w:ascii="Times New Roman" w:hAnsi="Times New Roman" w:cs="Times New Roman"/>
          <w:sz w:val="28"/>
          <w:szCs w:val="28"/>
        </w:rPr>
        <w:t xml:space="preserve"> нотариуса.</w:t>
      </w:r>
    </w:p>
    <w:p w:rsidR="00BE4C3A" w:rsidRPr="00BE4C3A" w:rsidRDefault="00BE4C3A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52"/>
      <w:bookmarkEnd w:id="5"/>
      <w:r w:rsidRPr="00BE4C3A">
        <w:rPr>
          <w:rFonts w:ascii="Times New Roman" w:hAnsi="Times New Roman" w:cs="Times New Roman"/>
          <w:sz w:val="28"/>
          <w:szCs w:val="28"/>
        </w:rPr>
        <w:t>Заявление и пакет документов, представленные с нарушением требований, не рассматриваются.</w:t>
      </w:r>
    </w:p>
    <w:p w:rsidR="00BE4C3A" w:rsidRPr="00BE4C3A" w:rsidRDefault="00AB2CF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53"/>
      <w:bookmarkEnd w:id="6"/>
      <w:r>
        <w:rPr>
          <w:rFonts w:ascii="Times New Roman" w:hAnsi="Times New Roman" w:cs="Times New Roman"/>
          <w:sz w:val="28"/>
          <w:szCs w:val="28"/>
        </w:rPr>
        <w:t>2.14</w:t>
      </w:r>
      <w:r w:rsidR="00BE4C3A" w:rsidRPr="00BE4C3A">
        <w:rPr>
          <w:rFonts w:ascii="Times New Roman" w:hAnsi="Times New Roman" w:cs="Times New Roman"/>
          <w:sz w:val="28"/>
          <w:szCs w:val="28"/>
        </w:rPr>
        <w:t>.</w:t>
      </w:r>
      <w:r w:rsidR="00A218AE">
        <w:rPr>
          <w:rFonts w:ascii="Times New Roman" w:hAnsi="Times New Roman" w:cs="Times New Roman"/>
          <w:sz w:val="28"/>
          <w:szCs w:val="28"/>
        </w:rPr>
        <w:t>5</w:t>
      </w:r>
      <w:r w:rsidR="00BE4C3A" w:rsidRPr="00BE4C3A">
        <w:rPr>
          <w:rFonts w:ascii="Times New Roman" w:hAnsi="Times New Roman" w:cs="Times New Roman"/>
          <w:sz w:val="28"/>
          <w:szCs w:val="28"/>
        </w:rPr>
        <w:t>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BE4C3A" w:rsidRPr="00BE4C3A" w:rsidRDefault="00AB2CF7" w:rsidP="00D27B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54"/>
      <w:bookmarkEnd w:id="7"/>
      <w:r>
        <w:rPr>
          <w:rFonts w:ascii="Times New Roman" w:hAnsi="Times New Roman" w:cs="Times New Roman"/>
          <w:sz w:val="28"/>
          <w:szCs w:val="28"/>
        </w:rPr>
        <w:t>2.14</w:t>
      </w:r>
      <w:r w:rsidR="00BE4C3A" w:rsidRPr="00BE4C3A">
        <w:rPr>
          <w:rFonts w:ascii="Times New Roman" w:hAnsi="Times New Roman" w:cs="Times New Roman"/>
          <w:sz w:val="28"/>
          <w:szCs w:val="28"/>
        </w:rPr>
        <w:t>.</w:t>
      </w:r>
      <w:r w:rsidR="00A218AE">
        <w:rPr>
          <w:rFonts w:ascii="Times New Roman" w:hAnsi="Times New Roman" w:cs="Times New Roman"/>
          <w:sz w:val="28"/>
          <w:szCs w:val="28"/>
        </w:rPr>
        <w:t>6</w:t>
      </w:r>
      <w:r w:rsidR="00BE4C3A" w:rsidRPr="00BE4C3A">
        <w:rPr>
          <w:rFonts w:ascii="Times New Roman" w:hAnsi="Times New Roman" w:cs="Times New Roman"/>
          <w:sz w:val="28"/>
          <w:szCs w:val="28"/>
        </w:rPr>
        <w:t>. В случае обращения заявителя за предоставлением муниципальной услуги в электронной форме</w:t>
      </w:r>
      <w:r w:rsidR="00A218AE">
        <w:rPr>
          <w:rFonts w:ascii="Times New Roman" w:hAnsi="Times New Roman" w:cs="Times New Roman"/>
          <w:sz w:val="28"/>
          <w:szCs w:val="28"/>
        </w:rPr>
        <w:t>,</w:t>
      </w:r>
      <w:r w:rsidR="00BE4C3A" w:rsidRPr="00BE4C3A">
        <w:rPr>
          <w:rFonts w:ascii="Times New Roman" w:hAnsi="Times New Roman" w:cs="Times New Roman"/>
          <w:sz w:val="28"/>
          <w:szCs w:val="28"/>
        </w:rPr>
        <w:t xml:space="preserve">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8"/>
    <w:p w:rsidR="00BE4C3A" w:rsidRPr="00FE36E8" w:rsidRDefault="00BE4C3A" w:rsidP="00D27B9C">
      <w:pPr>
        <w:pStyle w:val="ConsPlusNormal0"/>
        <w:widowControl/>
        <w:tabs>
          <w:tab w:val="left" w:pos="28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E36E8" w:rsidRPr="005B5B40" w:rsidRDefault="00BE4C3A" w:rsidP="00D27B9C">
      <w:pPr>
        <w:pStyle w:val="ConsPlusNormal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r w:rsidRPr="009150A9">
        <w:rPr>
          <w:rFonts w:ascii="Times New Roman" w:hAnsi="Times New Roman" w:cs="Times New Roman"/>
          <w:sz w:val="32"/>
          <w:szCs w:val="32"/>
        </w:rPr>
        <w:t>3.</w:t>
      </w:r>
      <w:r w:rsidR="005B5B40" w:rsidRPr="009150A9">
        <w:rPr>
          <w:rFonts w:ascii="Times New Roman" w:hAnsi="Times New Roman" w:cs="Times New Roman"/>
          <w:sz w:val="32"/>
          <w:szCs w:val="32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</w:t>
      </w:r>
      <w:r w:rsidR="005B5B40" w:rsidRPr="009150A9">
        <w:rPr>
          <w:rFonts w:ascii="Times New Roman" w:hAnsi="Times New Roman" w:cs="Times New Roman"/>
          <w:sz w:val="32"/>
          <w:szCs w:val="32"/>
        </w:rPr>
        <w:lastRenderedPageBreak/>
        <w:t>электронной форме, а также особенности выполнения административных процедур в многофункциональных центра</w:t>
      </w:r>
      <w:r w:rsidR="00A45056" w:rsidRPr="009150A9">
        <w:rPr>
          <w:rFonts w:ascii="Times New Roman" w:hAnsi="Times New Roman" w:cs="Times New Roman"/>
          <w:sz w:val="32"/>
          <w:szCs w:val="32"/>
        </w:rPr>
        <w:t>х</w:t>
      </w:r>
    </w:p>
    <w:p w:rsidR="005B5B40" w:rsidRPr="00FE36E8" w:rsidRDefault="005B5B40" w:rsidP="00D27B9C">
      <w:pPr>
        <w:pStyle w:val="ConsPlusNormal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</w:p>
    <w:p w:rsidR="00A57AFF" w:rsidRPr="005A4985" w:rsidRDefault="00A57AFF" w:rsidP="00D27B9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4985">
        <w:rPr>
          <w:rFonts w:ascii="Times New Roman" w:hAnsi="Times New Roman"/>
          <w:iCs/>
          <w:spacing w:val="-6"/>
          <w:sz w:val="28"/>
          <w:szCs w:val="28"/>
        </w:rPr>
        <w:t xml:space="preserve">3.1. </w:t>
      </w:r>
      <w:r w:rsidR="00BE4C3A" w:rsidRPr="005A4985">
        <w:rPr>
          <w:rFonts w:ascii="Times New Roman" w:hAnsi="Times New Roman"/>
          <w:sz w:val="28"/>
          <w:szCs w:val="28"/>
        </w:rPr>
        <w:t>Исчерпывающий перечень  административных</w:t>
      </w:r>
      <w:r w:rsidRPr="005A4985">
        <w:rPr>
          <w:rFonts w:ascii="Times New Roman" w:hAnsi="Times New Roman"/>
          <w:sz w:val="28"/>
          <w:szCs w:val="28"/>
        </w:rPr>
        <w:t xml:space="preserve"> процедур</w:t>
      </w:r>
      <w:r w:rsidR="00BE4C3A" w:rsidRPr="005A4985">
        <w:rPr>
          <w:rFonts w:ascii="Times New Roman" w:hAnsi="Times New Roman"/>
          <w:sz w:val="28"/>
          <w:szCs w:val="28"/>
        </w:rPr>
        <w:t>.</w:t>
      </w:r>
    </w:p>
    <w:p w:rsidR="00A57AFF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муниципальной услуги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включает в себя следующие административные процедуры:</w:t>
      </w:r>
    </w:p>
    <w:p w:rsidR="005A4985" w:rsidRPr="00EC1987" w:rsidRDefault="00A57AFF" w:rsidP="00D27B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567DE8" w:rsidRPr="00567DE8">
        <w:rPr>
          <w:rFonts w:ascii="Times New Roman" w:hAnsi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A4985" w:rsidRPr="00EC1987">
        <w:rPr>
          <w:rFonts w:ascii="Times New Roman" w:hAnsi="Times New Roman"/>
          <w:sz w:val="28"/>
          <w:szCs w:val="28"/>
        </w:rPr>
        <w:t>- прием и регистрация заявления;</w:t>
      </w:r>
    </w:p>
    <w:p w:rsidR="00A57AFF" w:rsidRDefault="009826C6" w:rsidP="00D27B9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EE3A9E">
        <w:rPr>
          <w:rFonts w:ascii="Times New Roman" w:hAnsi="Times New Roman"/>
          <w:color w:val="000000"/>
          <w:sz w:val="28"/>
          <w:szCs w:val="28"/>
        </w:rPr>
        <w:t>-</w:t>
      </w:r>
      <w:r w:rsidR="00A57AFF">
        <w:rPr>
          <w:rFonts w:ascii="Times New Roman" w:hAnsi="Times New Roman"/>
          <w:sz w:val="28"/>
          <w:szCs w:val="28"/>
        </w:rPr>
        <w:t xml:space="preserve"> </w:t>
      </w:r>
      <w:r w:rsidR="00EE3A9E">
        <w:rPr>
          <w:rFonts w:ascii="Times New Roman" w:hAnsi="Times New Roman"/>
          <w:sz w:val="28"/>
          <w:szCs w:val="28"/>
        </w:rPr>
        <w:t>р</w:t>
      </w:r>
      <w:r w:rsidR="00A57AFF">
        <w:rPr>
          <w:rFonts w:ascii="Times New Roman" w:hAnsi="Times New Roman"/>
          <w:sz w:val="28"/>
          <w:szCs w:val="28"/>
        </w:rPr>
        <w:t>ассмотрение заявления, принятие решения о выдаче  разрешения  на  проведение земляных работ или об отказе в выдаче   разрешения  на  проведение земляных работ;</w:t>
      </w:r>
    </w:p>
    <w:p w:rsidR="00A57AFF" w:rsidRPr="00FE36E8" w:rsidRDefault="00EE3A9E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57AFF" w:rsidRPr="00FE3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="00A57AFF" w:rsidRPr="00FE36E8">
        <w:rPr>
          <w:rFonts w:ascii="Times New Roman" w:hAnsi="Times New Roman"/>
          <w:sz w:val="28"/>
          <w:szCs w:val="28"/>
        </w:rPr>
        <w:t xml:space="preserve">ыдача заявителю разрешения на проведение земляных работ или уведомления об отказе в выдаче   разрешения  на  проведение земляных работ. </w:t>
      </w:r>
    </w:p>
    <w:p w:rsidR="00A57AFF" w:rsidRPr="00FE36E8" w:rsidRDefault="00A57AFF" w:rsidP="00D27B9C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 xml:space="preserve">Последовательность административных процедур при предоставлении муниципальной услуги отражена в блок-схеме (приложение </w:t>
      </w:r>
      <w:r w:rsidR="00EE3A9E">
        <w:rPr>
          <w:rFonts w:ascii="Times New Roman" w:hAnsi="Times New Roman" w:cs="Times New Roman"/>
          <w:sz w:val="28"/>
          <w:szCs w:val="28"/>
        </w:rPr>
        <w:t>№</w:t>
      </w:r>
      <w:r w:rsidR="00645262">
        <w:rPr>
          <w:rFonts w:ascii="Times New Roman" w:hAnsi="Times New Roman" w:cs="Times New Roman"/>
          <w:sz w:val="28"/>
          <w:szCs w:val="28"/>
        </w:rPr>
        <w:t>2</w:t>
      </w:r>
      <w:r w:rsidRPr="00FE36E8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A57AFF" w:rsidRPr="00FE36E8" w:rsidRDefault="00A57AFF" w:rsidP="00D27B9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A4985">
        <w:rPr>
          <w:rFonts w:ascii="Times New Roman" w:hAnsi="Times New Roman"/>
          <w:sz w:val="28"/>
          <w:szCs w:val="28"/>
        </w:rPr>
        <w:t>3.2.</w:t>
      </w:r>
      <w:r w:rsidRPr="00FE36E8">
        <w:rPr>
          <w:rFonts w:ascii="Times New Roman" w:hAnsi="Times New Roman"/>
          <w:sz w:val="28"/>
          <w:szCs w:val="28"/>
        </w:rPr>
        <w:t xml:space="preserve"> Прием документов и регистрация заявления</w:t>
      </w:r>
      <w:r w:rsidR="00645262">
        <w:rPr>
          <w:rFonts w:ascii="Times New Roman" w:hAnsi="Times New Roman"/>
          <w:sz w:val="28"/>
          <w:szCs w:val="28"/>
        </w:rPr>
        <w:t xml:space="preserve"> (приложение №3 к настоящему регламенту)</w:t>
      </w:r>
      <w:r w:rsidRPr="00FE36E8">
        <w:rPr>
          <w:rFonts w:ascii="Times New Roman" w:hAnsi="Times New Roman"/>
          <w:sz w:val="28"/>
          <w:szCs w:val="28"/>
        </w:rPr>
        <w:t xml:space="preserve"> по предоставлению муниципальной услуги.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3.2.1. Основанием для начала исполнения  административной процедуры является обращение заявителя  непосредственно в Администрацию </w:t>
      </w:r>
      <w:r w:rsidR="009826C6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>поселения с заявлением о выдаче разрешения  на  проведение</w:t>
      </w:r>
      <w:r w:rsidR="00686AB1" w:rsidRPr="00FE36E8">
        <w:rPr>
          <w:rFonts w:ascii="Times New Roman" w:hAnsi="Times New Roman"/>
          <w:sz w:val="28"/>
          <w:szCs w:val="28"/>
        </w:rPr>
        <w:t xml:space="preserve"> земляных работ</w:t>
      </w:r>
      <w:r w:rsidR="00EE3A9E">
        <w:rPr>
          <w:rFonts w:ascii="Times New Roman" w:hAnsi="Times New Roman"/>
          <w:sz w:val="28"/>
          <w:szCs w:val="28"/>
        </w:rPr>
        <w:t xml:space="preserve"> (</w:t>
      </w:r>
      <w:r w:rsidRPr="00FE36E8">
        <w:rPr>
          <w:rFonts w:ascii="Times New Roman" w:hAnsi="Times New Roman"/>
          <w:sz w:val="28"/>
          <w:szCs w:val="28"/>
        </w:rPr>
        <w:t xml:space="preserve">далее - заявление). 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начинает исчисляться с момента поступления заявления в Администрацию </w:t>
      </w:r>
      <w:r w:rsidR="009826C6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>поселения</w:t>
      </w:r>
      <w:r w:rsidR="009826C6">
        <w:rPr>
          <w:rFonts w:ascii="Times New Roman" w:hAnsi="Times New Roman"/>
          <w:sz w:val="28"/>
          <w:szCs w:val="28"/>
        </w:rPr>
        <w:t>,</w:t>
      </w:r>
      <w:r w:rsidRPr="00FE36E8">
        <w:rPr>
          <w:rFonts w:ascii="Times New Roman" w:hAnsi="Times New Roman"/>
          <w:sz w:val="28"/>
          <w:szCs w:val="28"/>
        </w:rPr>
        <w:t xml:space="preserve"> в случае непосредственного обращения заявителя в Администрацию</w:t>
      </w:r>
      <w:r w:rsidR="009826C6">
        <w:rPr>
          <w:rFonts w:ascii="Times New Roman" w:hAnsi="Times New Roman"/>
          <w:sz w:val="28"/>
          <w:szCs w:val="28"/>
        </w:rPr>
        <w:t>.</w:t>
      </w:r>
    </w:p>
    <w:p w:rsidR="00A57AFF" w:rsidRDefault="00A57AFF" w:rsidP="00D27B9C">
      <w:pPr>
        <w:tabs>
          <w:tab w:val="left" w:pos="720"/>
          <w:tab w:val="left" w:pos="180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3.2.2. Заявление регистрируется в журнале входящих документов, и передаются </w:t>
      </w:r>
      <w:r w:rsidR="002F4823" w:rsidRPr="00FE36E8">
        <w:rPr>
          <w:rStyle w:val="FontStyle47"/>
          <w:i w:val="0"/>
          <w:sz w:val="28"/>
          <w:szCs w:val="28"/>
        </w:rPr>
        <w:t>г</w:t>
      </w:r>
      <w:r w:rsidRPr="00FE36E8">
        <w:rPr>
          <w:rStyle w:val="FontStyle47"/>
          <w:i w:val="0"/>
          <w:sz w:val="28"/>
          <w:szCs w:val="28"/>
        </w:rPr>
        <w:t xml:space="preserve">лаве </w:t>
      </w:r>
      <w:r w:rsidR="002F4823" w:rsidRPr="00FE36E8">
        <w:rPr>
          <w:rStyle w:val="FontStyle47"/>
          <w:i w:val="0"/>
          <w:sz w:val="28"/>
          <w:szCs w:val="28"/>
        </w:rPr>
        <w:t xml:space="preserve">Администрации </w:t>
      </w:r>
      <w:r w:rsidR="009826C6">
        <w:rPr>
          <w:rStyle w:val="FontStyle47"/>
          <w:i w:val="0"/>
          <w:sz w:val="28"/>
          <w:szCs w:val="28"/>
        </w:rPr>
        <w:t xml:space="preserve">сельского </w:t>
      </w:r>
      <w:r w:rsidRPr="00FE36E8">
        <w:rPr>
          <w:rStyle w:val="FontStyle47"/>
          <w:i w:val="0"/>
          <w:sz w:val="28"/>
          <w:szCs w:val="28"/>
        </w:rPr>
        <w:t>поселения</w:t>
      </w:r>
      <w:r w:rsidRPr="00FE36E8">
        <w:rPr>
          <w:rFonts w:ascii="Times New Roman" w:hAnsi="Times New Roman"/>
          <w:sz w:val="28"/>
          <w:szCs w:val="28"/>
        </w:rPr>
        <w:t>.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Максимальный срок выполнения процедуры –</w:t>
      </w:r>
      <w:r w:rsidR="005A4985">
        <w:rPr>
          <w:rFonts w:ascii="Times New Roman" w:hAnsi="Times New Roman"/>
          <w:sz w:val="28"/>
          <w:szCs w:val="28"/>
        </w:rPr>
        <w:t xml:space="preserve"> 15 минут.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3.3.</w:t>
      </w:r>
      <w:r w:rsidRPr="00FE36E8">
        <w:rPr>
          <w:rFonts w:ascii="Times New Roman" w:hAnsi="Times New Roman"/>
          <w:i/>
          <w:sz w:val="28"/>
          <w:szCs w:val="28"/>
        </w:rPr>
        <w:t xml:space="preserve"> </w:t>
      </w:r>
      <w:r w:rsidRPr="00FE36E8">
        <w:rPr>
          <w:rFonts w:ascii="Times New Roman" w:hAnsi="Times New Roman"/>
          <w:sz w:val="28"/>
          <w:szCs w:val="28"/>
        </w:rPr>
        <w:t>Рассмотрение заявления, принятие решения о выдаче  разрешения  на  проведение земляных работ или об отказе в выдаче   разрешения  на  проведение земляных работ</w:t>
      </w:r>
    </w:p>
    <w:p w:rsidR="00A57AFF" w:rsidRPr="00FE36E8" w:rsidRDefault="00AF6EB1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3.3.1</w:t>
      </w:r>
      <w:r w:rsidR="00A57AFF" w:rsidRPr="00FE36E8">
        <w:rPr>
          <w:rFonts w:ascii="Times New Roman" w:hAnsi="Times New Roman"/>
          <w:sz w:val="28"/>
          <w:szCs w:val="28"/>
        </w:rPr>
        <w:t xml:space="preserve">. Глава </w:t>
      </w:r>
      <w:r w:rsidR="002F4823" w:rsidRPr="00FE36E8">
        <w:rPr>
          <w:rFonts w:ascii="Times New Roman" w:hAnsi="Times New Roman"/>
          <w:sz w:val="28"/>
          <w:szCs w:val="28"/>
        </w:rPr>
        <w:t>Администрации</w:t>
      </w:r>
      <w:r w:rsidR="00A57AFF" w:rsidRPr="00FE3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="00EE3A9E">
        <w:rPr>
          <w:rFonts w:ascii="Times New Roman" w:hAnsi="Times New Roman"/>
          <w:sz w:val="28"/>
          <w:szCs w:val="28"/>
        </w:rPr>
        <w:t>поселения</w:t>
      </w:r>
      <w:r w:rsidR="00A57AFF" w:rsidRPr="00FE36E8">
        <w:rPr>
          <w:rFonts w:ascii="Times New Roman" w:hAnsi="Times New Roman"/>
          <w:sz w:val="28"/>
          <w:szCs w:val="28"/>
        </w:rPr>
        <w:t xml:space="preserve"> налагает  резолюцию на  заявление. 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Специалист поселения, в порядке делопроизводства, направляет заявление с резолюцией </w:t>
      </w:r>
      <w:r w:rsidR="002F4823" w:rsidRPr="00FE36E8">
        <w:rPr>
          <w:rFonts w:ascii="Times New Roman" w:hAnsi="Times New Roman"/>
          <w:sz w:val="28"/>
          <w:szCs w:val="28"/>
        </w:rPr>
        <w:t>г</w:t>
      </w:r>
      <w:r w:rsidRPr="00FE36E8">
        <w:rPr>
          <w:rFonts w:ascii="Times New Roman" w:hAnsi="Times New Roman"/>
          <w:sz w:val="28"/>
          <w:szCs w:val="28"/>
        </w:rPr>
        <w:t>лавы</w:t>
      </w:r>
      <w:r w:rsidR="002F4823" w:rsidRPr="00FE36E8">
        <w:rPr>
          <w:rFonts w:ascii="Times New Roman" w:hAnsi="Times New Roman"/>
          <w:sz w:val="28"/>
          <w:szCs w:val="28"/>
        </w:rPr>
        <w:t xml:space="preserve"> Администрации</w:t>
      </w:r>
      <w:r w:rsidR="00686AB1" w:rsidRPr="00FE36E8">
        <w:rPr>
          <w:rFonts w:ascii="Times New Roman" w:hAnsi="Times New Roman"/>
          <w:sz w:val="28"/>
          <w:szCs w:val="28"/>
        </w:rPr>
        <w:t xml:space="preserve"> </w:t>
      </w:r>
      <w:r w:rsidR="0045367C" w:rsidRPr="00FE36E8">
        <w:rPr>
          <w:rFonts w:ascii="Times New Roman" w:hAnsi="Times New Roman"/>
          <w:sz w:val="28"/>
          <w:szCs w:val="28"/>
        </w:rPr>
        <w:t>Матвеево-Курганского</w:t>
      </w:r>
      <w:r w:rsidR="00686AB1" w:rsidRPr="00FE36E8">
        <w:rPr>
          <w:rFonts w:ascii="Times New Roman" w:hAnsi="Times New Roman"/>
          <w:sz w:val="28"/>
          <w:szCs w:val="28"/>
        </w:rPr>
        <w:t xml:space="preserve"> сельского </w:t>
      </w:r>
      <w:r w:rsidRPr="00FE36E8">
        <w:rPr>
          <w:rFonts w:ascii="Times New Roman" w:hAnsi="Times New Roman"/>
          <w:sz w:val="28"/>
          <w:szCs w:val="28"/>
        </w:rPr>
        <w:t xml:space="preserve"> поселения специалисту, ответственному за предоставление данной муниципальной услуги.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E7385">
        <w:rPr>
          <w:rFonts w:ascii="Times New Roman" w:hAnsi="Times New Roman"/>
          <w:sz w:val="28"/>
          <w:szCs w:val="28"/>
        </w:rPr>
        <w:t>Максимальный срок выполнения действий –</w:t>
      </w:r>
      <w:r w:rsidR="00AF6EB1">
        <w:rPr>
          <w:rFonts w:ascii="Times New Roman" w:hAnsi="Times New Roman"/>
          <w:sz w:val="28"/>
          <w:szCs w:val="28"/>
        </w:rPr>
        <w:t>15 минут</w:t>
      </w:r>
      <w:r w:rsidRPr="00CE7385">
        <w:rPr>
          <w:rFonts w:ascii="Times New Roman" w:hAnsi="Times New Roman"/>
          <w:sz w:val="28"/>
          <w:szCs w:val="28"/>
        </w:rPr>
        <w:t>.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3.3.</w:t>
      </w:r>
      <w:r w:rsidR="00AF6EB1">
        <w:rPr>
          <w:rFonts w:ascii="Times New Roman" w:hAnsi="Times New Roman"/>
          <w:sz w:val="28"/>
          <w:szCs w:val="28"/>
        </w:rPr>
        <w:t>2</w:t>
      </w:r>
      <w:r w:rsidRPr="00FE36E8">
        <w:rPr>
          <w:rFonts w:ascii="Times New Roman" w:hAnsi="Times New Roman"/>
          <w:sz w:val="28"/>
          <w:szCs w:val="28"/>
        </w:rPr>
        <w:t>. Специалист поселения, ответственный за предоставление муниципальной услуги: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1) рассматривает заявление  заявителя по существу;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2) проверяет наличие или отсутствие оснований для  предоставления муниципальной услуги или отказа  в предоставлении муниципальной услуги</w:t>
      </w:r>
      <w:r w:rsidR="00AF6EB1">
        <w:rPr>
          <w:rFonts w:ascii="Times New Roman" w:hAnsi="Times New Roman"/>
          <w:sz w:val="28"/>
          <w:szCs w:val="28"/>
        </w:rPr>
        <w:t>;</w:t>
      </w:r>
    </w:p>
    <w:p w:rsidR="00A57AFF" w:rsidRPr="00FE36E8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3) на основании документов, указанных в пункте 2.6. настоящего Регламента осуществляет подготовку разрешения на проведение земляных работ по форме, указанной в приложении № </w:t>
      </w:r>
      <w:r w:rsidR="00831D26">
        <w:rPr>
          <w:rFonts w:ascii="Times New Roman" w:hAnsi="Times New Roman"/>
          <w:sz w:val="28"/>
          <w:szCs w:val="28"/>
        </w:rPr>
        <w:t>4</w:t>
      </w:r>
      <w:r w:rsidRPr="00FE36E8">
        <w:rPr>
          <w:rFonts w:ascii="Times New Roman" w:hAnsi="Times New Roman"/>
          <w:sz w:val="28"/>
          <w:szCs w:val="28"/>
        </w:rPr>
        <w:t xml:space="preserve"> к настоящему Регламенту.</w:t>
      </w:r>
    </w:p>
    <w:p w:rsidR="00A57AFF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 xml:space="preserve">4) передает оформленное разрешение на подпись </w:t>
      </w:r>
      <w:r w:rsidR="002F4823" w:rsidRPr="00FE36E8">
        <w:rPr>
          <w:rFonts w:ascii="Times New Roman" w:hAnsi="Times New Roman"/>
          <w:sz w:val="28"/>
          <w:szCs w:val="28"/>
        </w:rPr>
        <w:t>г</w:t>
      </w:r>
      <w:r w:rsidRPr="00FE36E8">
        <w:rPr>
          <w:rFonts w:ascii="Times New Roman" w:hAnsi="Times New Roman"/>
          <w:sz w:val="28"/>
          <w:szCs w:val="28"/>
        </w:rPr>
        <w:t>лаве</w:t>
      </w:r>
      <w:r w:rsidR="002F4823" w:rsidRPr="00FE36E8">
        <w:rPr>
          <w:rFonts w:ascii="Times New Roman" w:hAnsi="Times New Roman"/>
          <w:sz w:val="28"/>
          <w:szCs w:val="28"/>
        </w:rPr>
        <w:t xml:space="preserve"> Администрации</w:t>
      </w:r>
      <w:r w:rsidRPr="00FE36E8">
        <w:rPr>
          <w:rFonts w:ascii="Times New Roman" w:hAnsi="Times New Roman"/>
          <w:sz w:val="28"/>
          <w:szCs w:val="28"/>
        </w:rPr>
        <w:t xml:space="preserve"> </w:t>
      </w:r>
      <w:r w:rsidR="001B31B9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>поселения.</w:t>
      </w:r>
    </w:p>
    <w:p w:rsidR="00AF6EB1" w:rsidRPr="00FE36E8" w:rsidRDefault="00AF6EB1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lastRenderedPageBreak/>
        <w:t xml:space="preserve">В случае отказа в согласовании, специалист готовит уведомление об отказе в предоставлении услуги  и передает его на подпись главе Администрации 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>поселения.</w:t>
      </w:r>
    </w:p>
    <w:p w:rsidR="00AF6EB1" w:rsidRDefault="00A57AFF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E7385">
        <w:rPr>
          <w:rFonts w:ascii="Times New Roman" w:hAnsi="Times New Roman"/>
          <w:sz w:val="28"/>
          <w:szCs w:val="28"/>
        </w:rPr>
        <w:t>Максимальный срок выполнения действий – 2 календарных дня со дня  поступления заявления к специалисту</w:t>
      </w:r>
      <w:r w:rsidR="00AF6EB1">
        <w:rPr>
          <w:rFonts w:ascii="Times New Roman" w:hAnsi="Times New Roman"/>
          <w:sz w:val="28"/>
          <w:szCs w:val="28"/>
        </w:rPr>
        <w:t>.</w:t>
      </w:r>
    </w:p>
    <w:p w:rsidR="00A57AFF" w:rsidRDefault="00A57AFF" w:rsidP="00D27B9C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36E8">
        <w:rPr>
          <w:rFonts w:ascii="Times New Roman" w:hAnsi="Times New Roman"/>
          <w:sz w:val="28"/>
          <w:szCs w:val="28"/>
        </w:rPr>
        <w:t>3.3.</w:t>
      </w:r>
      <w:r w:rsidR="00C4781C">
        <w:rPr>
          <w:rFonts w:ascii="Times New Roman" w:hAnsi="Times New Roman"/>
          <w:sz w:val="28"/>
          <w:szCs w:val="28"/>
        </w:rPr>
        <w:t>3</w:t>
      </w:r>
      <w:r w:rsidRPr="00FE36E8">
        <w:rPr>
          <w:rFonts w:ascii="Times New Roman" w:hAnsi="Times New Roman"/>
          <w:sz w:val="28"/>
          <w:szCs w:val="28"/>
        </w:rPr>
        <w:t xml:space="preserve">. После подписания  </w:t>
      </w:r>
      <w:r w:rsidR="002F4823" w:rsidRPr="00FE36E8">
        <w:rPr>
          <w:rFonts w:ascii="Times New Roman" w:hAnsi="Times New Roman"/>
          <w:sz w:val="28"/>
          <w:szCs w:val="28"/>
        </w:rPr>
        <w:t>г</w:t>
      </w:r>
      <w:r w:rsidRPr="00FE36E8">
        <w:rPr>
          <w:rFonts w:ascii="Times New Roman" w:hAnsi="Times New Roman"/>
          <w:sz w:val="28"/>
          <w:szCs w:val="28"/>
        </w:rPr>
        <w:t>лавой</w:t>
      </w:r>
      <w:r w:rsidR="002F4823" w:rsidRPr="00FE36E8">
        <w:rPr>
          <w:rFonts w:ascii="Times New Roman" w:hAnsi="Times New Roman"/>
          <w:sz w:val="28"/>
          <w:szCs w:val="28"/>
        </w:rPr>
        <w:t xml:space="preserve"> Администрации</w:t>
      </w:r>
      <w:r w:rsidRPr="00FE36E8">
        <w:rPr>
          <w:rFonts w:ascii="Times New Roman" w:hAnsi="Times New Roman"/>
          <w:sz w:val="28"/>
          <w:szCs w:val="28"/>
        </w:rPr>
        <w:t xml:space="preserve"> </w:t>
      </w:r>
      <w:r w:rsidR="00F90F03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 xml:space="preserve">поселения разрешения на проведение земляных работ или  уведомления об отказе в  выдаче разрешения на проведение земляных работ, решение в порядке делопроизводства передается  специалисту, ответственному  за выдачу   документов Администрации </w:t>
      </w:r>
      <w:r w:rsidR="009150A9">
        <w:rPr>
          <w:rFonts w:ascii="Times New Roman" w:hAnsi="Times New Roman"/>
          <w:sz w:val="28"/>
          <w:szCs w:val="28"/>
        </w:rPr>
        <w:t xml:space="preserve">сельского </w:t>
      </w:r>
      <w:r w:rsidRPr="00FE36E8">
        <w:rPr>
          <w:rFonts w:ascii="Times New Roman" w:hAnsi="Times New Roman"/>
          <w:sz w:val="28"/>
          <w:szCs w:val="28"/>
        </w:rPr>
        <w:t xml:space="preserve">поселения. </w:t>
      </w:r>
    </w:p>
    <w:p w:rsidR="009150A9" w:rsidRPr="00E60AA7" w:rsidRDefault="009150A9" w:rsidP="00D27B9C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действия – </w:t>
      </w:r>
      <w:r>
        <w:rPr>
          <w:rFonts w:ascii="Times New Roman" w:hAnsi="Times New Roman" w:cs="Times New Roman"/>
          <w:sz w:val="28"/>
          <w:szCs w:val="28"/>
        </w:rPr>
        <w:t>15 минут</w:t>
      </w:r>
      <w:r w:rsidRPr="00FE36E8">
        <w:rPr>
          <w:rFonts w:ascii="Times New Roman" w:hAnsi="Times New Roman" w:cs="Times New Roman"/>
          <w:sz w:val="28"/>
          <w:szCs w:val="28"/>
        </w:rPr>
        <w:t xml:space="preserve"> с момента подготовки разрешения на проведение земляных работ или  уведомление об отказе в выдаче разрешения  на  проведение земляных работ.</w:t>
      </w:r>
    </w:p>
    <w:p w:rsidR="00A57AFF" w:rsidRPr="00FE36E8" w:rsidRDefault="00A57AFF" w:rsidP="00D27B9C">
      <w:pPr>
        <w:pStyle w:val="ConsPlusNormal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6331E">
        <w:rPr>
          <w:rFonts w:ascii="Times New Roman" w:hAnsi="Times New Roman" w:cs="Times New Roman"/>
          <w:sz w:val="28"/>
          <w:szCs w:val="28"/>
        </w:rPr>
        <w:t xml:space="preserve">3.4. </w:t>
      </w:r>
      <w:r w:rsidR="00DE2988" w:rsidRPr="0006331E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Pr="0006331E">
        <w:rPr>
          <w:rFonts w:ascii="Times New Roman" w:hAnsi="Times New Roman" w:cs="Times New Roman"/>
          <w:sz w:val="28"/>
          <w:szCs w:val="28"/>
        </w:rPr>
        <w:t>заявителю разрешения на проведение земляных работ или уведомления об отказе в выдаче разрешения  на  проведение земляных работ</w:t>
      </w:r>
      <w:r w:rsidR="0006331E">
        <w:rPr>
          <w:rFonts w:ascii="Times New Roman" w:hAnsi="Times New Roman" w:cs="Times New Roman"/>
          <w:sz w:val="28"/>
          <w:szCs w:val="28"/>
        </w:rPr>
        <w:t>.</w:t>
      </w:r>
    </w:p>
    <w:p w:rsidR="00A57AFF" w:rsidRPr="00FE36E8" w:rsidRDefault="00A57AFF" w:rsidP="00D27B9C">
      <w:pPr>
        <w:pStyle w:val="ConsPlusNormal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3.4.1. Основанием для начала административной процедуры  является  подготовка разрешения на проведение земляных работ или подготовка уведомления об отказе в выдаче разрешения  на  проведение земляных работ</w:t>
      </w:r>
    </w:p>
    <w:p w:rsidR="00A57AFF" w:rsidRPr="00FE36E8" w:rsidRDefault="002F4823" w:rsidP="00D27B9C">
      <w:pPr>
        <w:pStyle w:val="ConsPlusNormal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>3.4.2. После подписания г</w:t>
      </w:r>
      <w:r w:rsidR="00A57AFF" w:rsidRPr="00FE36E8">
        <w:rPr>
          <w:rFonts w:ascii="Times New Roman" w:hAnsi="Times New Roman" w:cs="Times New Roman"/>
          <w:sz w:val="28"/>
          <w:szCs w:val="28"/>
        </w:rPr>
        <w:t>лавой</w:t>
      </w:r>
      <w:r w:rsidRPr="00FE36E8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A57AFF" w:rsidRPr="00FE36E8">
        <w:rPr>
          <w:rFonts w:ascii="Times New Roman" w:hAnsi="Times New Roman" w:cs="Times New Roman"/>
          <w:sz w:val="28"/>
          <w:szCs w:val="28"/>
        </w:rPr>
        <w:t xml:space="preserve"> </w:t>
      </w:r>
      <w:r w:rsidR="009150A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A57AFF" w:rsidRPr="00FE36E8">
        <w:rPr>
          <w:rFonts w:ascii="Times New Roman" w:hAnsi="Times New Roman" w:cs="Times New Roman"/>
          <w:sz w:val="28"/>
          <w:szCs w:val="28"/>
        </w:rPr>
        <w:t xml:space="preserve">поселения, разрешение на проведение земляных работ или уведомление об отказе в выдаче разрешения  на  проведение земляных работ выдается специалистом Администрации  </w:t>
      </w:r>
      <w:r w:rsidR="009150A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A57AFF" w:rsidRPr="00FE36E8">
        <w:rPr>
          <w:rFonts w:ascii="Times New Roman" w:hAnsi="Times New Roman" w:cs="Times New Roman"/>
          <w:sz w:val="28"/>
          <w:szCs w:val="28"/>
        </w:rPr>
        <w:t>поселения  заявителю  лично  под роспись (по согласованию с заявителем),  а при наличии адреса электронной почты заявителя ему направляется электронная версия  указанного разрешения</w:t>
      </w:r>
      <w:r w:rsidR="009150A9">
        <w:rPr>
          <w:rFonts w:ascii="Times New Roman" w:hAnsi="Times New Roman" w:cs="Times New Roman"/>
          <w:sz w:val="28"/>
          <w:szCs w:val="28"/>
        </w:rPr>
        <w:t>.</w:t>
      </w:r>
    </w:p>
    <w:p w:rsidR="007108F5" w:rsidRDefault="00A57AFF" w:rsidP="00D27B9C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6E8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действия – </w:t>
      </w:r>
      <w:r w:rsidR="009150A9">
        <w:rPr>
          <w:rFonts w:ascii="Times New Roman" w:hAnsi="Times New Roman" w:cs="Times New Roman"/>
          <w:sz w:val="28"/>
          <w:szCs w:val="28"/>
        </w:rPr>
        <w:t>15 минут</w:t>
      </w:r>
      <w:r w:rsidRPr="00FE36E8">
        <w:rPr>
          <w:rFonts w:ascii="Times New Roman" w:hAnsi="Times New Roman" w:cs="Times New Roman"/>
          <w:sz w:val="28"/>
          <w:szCs w:val="28"/>
        </w:rPr>
        <w:t xml:space="preserve"> с момента подготовки разрешения на проведение земляных работ или  уведомление об отказе в выдаче разрешения  на  проведение земляных работ.</w:t>
      </w:r>
    </w:p>
    <w:p w:rsidR="005A4985" w:rsidRDefault="005A4985" w:rsidP="00D27B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3.4.3.</w:t>
      </w:r>
      <w:r w:rsidR="00A57AFF" w:rsidRPr="005A4985">
        <w:rPr>
          <w:rFonts w:ascii="Times New Roman" w:hAnsi="Times New Roman"/>
          <w:sz w:val="28"/>
          <w:szCs w:val="28"/>
        </w:rPr>
        <w:t>Результат  административной  процедуры</w:t>
      </w:r>
      <w:r w:rsidR="00DB63D5" w:rsidRPr="005A4985">
        <w:rPr>
          <w:rFonts w:ascii="Times New Roman" w:hAnsi="Times New Roman"/>
          <w:sz w:val="28"/>
          <w:szCs w:val="28"/>
        </w:rPr>
        <w:t xml:space="preserve">.                              </w:t>
      </w:r>
    </w:p>
    <w:p w:rsidR="00AB2CF7" w:rsidRDefault="00DB63D5" w:rsidP="00D27B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4985">
        <w:rPr>
          <w:rFonts w:ascii="Times New Roman" w:hAnsi="Times New Roman"/>
          <w:sz w:val="28"/>
          <w:szCs w:val="28"/>
        </w:rPr>
        <w:t>В</w:t>
      </w:r>
      <w:r w:rsidR="005A4985">
        <w:rPr>
          <w:rFonts w:ascii="Times New Roman" w:hAnsi="Times New Roman"/>
          <w:sz w:val="28"/>
          <w:szCs w:val="28"/>
        </w:rPr>
        <w:t xml:space="preserve">ыдача </w:t>
      </w:r>
      <w:r w:rsidR="00A57AFF" w:rsidRPr="005A4985">
        <w:rPr>
          <w:rFonts w:ascii="Times New Roman" w:hAnsi="Times New Roman"/>
          <w:sz w:val="28"/>
          <w:szCs w:val="28"/>
        </w:rPr>
        <w:t>разрешения  на  проведение земляных работ или уведомления об отказе в выдаче   разрешения  на  проведение земляных работ.</w:t>
      </w:r>
    </w:p>
    <w:p w:rsidR="00AB2CF7" w:rsidRPr="00AB2CF7" w:rsidRDefault="0097224F" w:rsidP="00D27B9C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CF7">
        <w:rPr>
          <w:rFonts w:ascii="Times New Roman" w:hAnsi="Times New Roman" w:cs="Times New Roman"/>
          <w:sz w:val="28"/>
          <w:szCs w:val="28"/>
        </w:rPr>
        <w:t xml:space="preserve"> </w:t>
      </w:r>
      <w:r w:rsidR="00AB2CF7" w:rsidRPr="00AB2CF7">
        <w:rPr>
          <w:rFonts w:ascii="Times New Roman" w:hAnsi="Times New Roman" w:cs="Times New Roman"/>
          <w:sz w:val="28"/>
          <w:szCs w:val="28"/>
        </w:rPr>
        <w:t>3.</w:t>
      </w:r>
      <w:r w:rsidR="00AB2CF7">
        <w:rPr>
          <w:rFonts w:ascii="Times New Roman" w:hAnsi="Times New Roman" w:cs="Times New Roman"/>
          <w:sz w:val="28"/>
          <w:szCs w:val="28"/>
        </w:rPr>
        <w:t>5</w:t>
      </w:r>
      <w:r w:rsidR="00AB2CF7" w:rsidRPr="00AB2CF7">
        <w:rPr>
          <w:rFonts w:ascii="Times New Roman" w:hAnsi="Times New Roman" w:cs="Times New Roman"/>
          <w:sz w:val="28"/>
          <w:szCs w:val="28"/>
        </w:rPr>
        <w:t>. Порядок осуществления в электронной форме, в том числе с использованием федеральной государственной информационной системы ЕПГУ административных процедур.</w:t>
      </w:r>
    </w:p>
    <w:p w:rsidR="00B80A3C" w:rsidRPr="00B80A3C" w:rsidRDefault="00B80A3C" w:rsidP="00D27B9C">
      <w:pPr>
        <w:tabs>
          <w:tab w:val="left" w:pos="-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sz w:val="28"/>
          <w:szCs w:val="28"/>
        </w:rPr>
        <w:t>Заявитель вправе получать сведения о ходе выполнения запроса о предоставлении муниципальной услуги в электронной форме.</w:t>
      </w:r>
    </w:p>
    <w:p w:rsidR="00B80A3C" w:rsidRPr="00B80A3C" w:rsidRDefault="00B80A3C" w:rsidP="00D27B9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tab/>
        <w:t xml:space="preserve">Предоставление в электронной форме заявителям информации о порядке и сроках предоставления услуги осуществляется посредством </w:t>
      </w:r>
      <w:r w:rsidRPr="00B80A3C">
        <w:rPr>
          <w:rFonts w:ascii="Times New Roman" w:hAnsi="Times New Roman" w:cs="Times New Roman"/>
          <w:sz w:val="28"/>
          <w:szCs w:val="28"/>
        </w:rPr>
        <w:t>ЕПГУ</w:t>
      </w:r>
      <w:r w:rsidRPr="00B80A3C">
        <w:rPr>
          <w:rFonts w:ascii="Times New Roman" w:hAnsi="Times New Roman" w:cs="Times New Roman"/>
          <w:bCs/>
          <w:sz w:val="28"/>
          <w:szCs w:val="28"/>
        </w:rPr>
        <w:t>/официального сайта Администрации сельского поселения.</w:t>
      </w:r>
    </w:p>
    <w:p w:rsidR="00B80A3C" w:rsidRPr="00B80A3C" w:rsidRDefault="00B80A3C" w:rsidP="00D27B9C">
      <w:pPr>
        <w:tabs>
          <w:tab w:val="left" w:pos="709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sz w:val="28"/>
          <w:szCs w:val="28"/>
        </w:rPr>
        <w:t xml:space="preserve">Сведения о ходе выполнения запроса о предоставлении муниципальной услуги отражаются в «Личном кабинете» пользователя на </w:t>
      </w:r>
      <w:r w:rsidRPr="00B80A3C">
        <w:rPr>
          <w:rFonts w:ascii="Times New Roman" w:hAnsi="Times New Roman" w:cs="Times New Roman"/>
          <w:bCs/>
          <w:sz w:val="28"/>
          <w:szCs w:val="28"/>
        </w:rPr>
        <w:t>ЕПГУ</w:t>
      </w:r>
      <w:r w:rsidRPr="00B80A3C">
        <w:rPr>
          <w:rFonts w:ascii="Times New Roman" w:hAnsi="Times New Roman" w:cs="Times New Roman"/>
          <w:sz w:val="28"/>
          <w:szCs w:val="28"/>
        </w:rPr>
        <w:t xml:space="preserve"> в сети «Интернет» в виде одного из следующих состояний запроса: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sz w:val="28"/>
          <w:szCs w:val="28"/>
        </w:rPr>
        <w:t>- отклонено (с указанием причин отклонения);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sz w:val="28"/>
          <w:szCs w:val="28"/>
        </w:rPr>
        <w:t>- на рассмотрении;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sz w:val="28"/>
          <w:szCs w:val="28"/>
        </w:rPr>
        <w:t>- выполнено.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сельского поселения.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lastRenderedPageBreak/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сельского поселения. При предоставлении услуги в электронной форме заявителю направляется: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t>а) уведомление о записи на прием в Администрацию сельского поселения или МФЦ, содержащее сведения о дате, времени и месте приема;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A3C">
        <w:rPr>
          <w:rFonts w:ascii="Times New Roman" w:hAnsi="Times New Roman" w:cs="Times New Roman"/>
          <w:bCs/>
          <w:sz w:val="28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A3C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6</w:t>
      </w:r>
      <w:r w:rsidRPr="00B80A3C">
        <w:rPr>
          <w:rFonts w:ascii="Times New Roman" w:hAnsi="Times New Roman" w:cs="Times New Roman"/>
          <w:bCs/>
          <w:color w:val="000000"/>
          <w:sz w:val="28"/>
          <w:szCs w:val="28"/>
        </w:rPr>
        <w:t>. Осуществление оценки качества предоставления  муниципальной услуги.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A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Заявителям обеспечивается возможность оценить доступность и качество муниципальной услуги на ЕПГУ.</w:t>
      </w:r>
    </w:p>
    <w:p w:rsidR="00B80A3C" w:rsidRPr="00B80A3C" w:rsidRDefault="00B80A3C" w:rsidP="00D27B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A3C">
        <w:rPr>
          <w:rFonts w:ascii="Times New Roman" w:hAnsi="Times New Roman" w:cs="Times New Roman"/>
          <w:bCs/>
          <w:color w:val="000000"/>
          <w:sz w:val="28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FE36E8" w:rsidRPr="00FE36E8" w:rsidRDefault="00FE36E8" w:rsidP="00D27B9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57AFF" w:rsidRPr="00DB63D5" w:rsidRDefault="00A57AFF" w:rsidP="008C5CA3">
      <w:pPr>
        <w:tabs>
          <w:tab w:val="left" w:pos="720"/>
        </w:tabs>
        <w:spacing w:after="0" w:line="240" w:lineRule="auto"/>
        <w:ind w:firstLine="851"/>
        <w:jc w:val="center"/>
        <w:rPr>
          <w:rStyle w:val="a5"/>
          <w:rFonts w:ascii="Times New Roman" w:hAnsi="Times New Roman"/>
          <w:b w:val="0"/>
          <w:sz w:val="32"/>
          <w:szCs w:val="32"/>
        </w:rPr>
      </w:pPr>
      <w:r w:rsidRPr="00DB63D5">
        <w:rPr>
          <w:rStyle w:val="a5"/>
          <w:rFonts w:ascii="Times New Roman" w:hAnsi="Times New Roman"/>
          <w:b w:val="0"/>
          <w:sz w:val="32"/>
          <w:szCs w:val="32"/>
        </w:rPr>
        <w:t>4. Формы контроля за исполнени</w:t>
      </w:r>
      <w:r w:rsidR="007108F5" w:rsidRPr="00DB63D5">
        <w:rPr>
          <w:rStyle w:val="a5"/>
          <w:rFonts w:ascii="Times New Roman" w:hAnsi="Times New Roman"/>
          <w:b w:val="0"/>
          <w:sz w:val="32"/>
          <w:szCs w:val="32"/>
        </w:rPr>
        <w:t>ем административного регламента</w:t>
      </w:r>
    </w:p>
    <w:p w:rsidR="00FE36E8" w:rsidRPr="00FE36E8" w:rsidRDefault="00FE36E8" w:rsidP="008C5CA3">
      <w:pPr>
        <w:tabs>
          <w:tab w:val="left" w:pos="720"/>
        </w:tabs>
        <w:spacing w:after="0" w:line="240" w:lineRule="auto"/>
        <w:ind w:firstLine="851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Cs w:val="28"/>
        </w:rPr>
        <w:t>4</w:t>
      </w:r>
      <w:r w:rsidRPr="000D41D4">
        <w:rPr>
          <w:rFonts w:ascii="Times New Roman" w:hAnsi="Times New Roman" w:cs="Times New Roman"/>
          <w:color w:val="000000"/>
          <w:sz w:val="28"/>
          <w:szCs w:val="28"/>
        </w:rPr>
        <w:t xml:space="preserve">.1. </w:t>
      </w:r>
      <w:r w:rsidRPr="000D41D4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4.1.1.Специалисты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участвующие в предоставлении муниципальной услуги, руководствуются положениями настоящего Регламента.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 xml:space="preserve">поселения осуществляется постоянно непосредственно Главой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 xml:space="preserve">поселения путем проведения проверок. 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0D41D4" w:rsidRPr="000D41D4" w:rsidRDefault="000D41D4" w:rsidP="000D41D4">
      <w:pPr>
        <w:shd w:val="clear" w:color="auto" w:fill="FFFFFF"/>
        <w:tabs>
          <w:tab w:val="left" w:pos="-324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41D4">
        <w:rPr>
          <w:rFonts w:ascii="Times New Roman" w:hAnsi="Times New Roman" w:cs="Times New Roman"/>
          <w:color w:val="000000"/>
          <w:sz w:val="28"/>
          <w:szCs w:val="28"/>
        </w:rPr>
        <w:t>4.2.</w:t>
      </w:r>
      <w:r w:rsidRPr="000D41D4">
        <w:rPr>
          <w:rFonts w:ascii="Times New Roman" w:hAnsi="Times New Roman" w:cs="Times New Roman"/>
          <w:sz w:val="28"/>
          <w:szCs w:val="28"/>
        </w:rPr>
        <w:t xml:space="preserve"> </w:t>
      </w:r>
      <w:r w:rsidRPr="000D41D4">
        <w:rPr>
          <w:rFonts w:ascii="Times New Roman" w:hAnsi="Times New Roman" w:cs="Times New Roman"/>
          <w:color w:val="000000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Плановые и внеплановые проверки могут проводиться главой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В ходе плановых и внеплановых проверок: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color w:val="000000"/>
          <w:sz w:val="28"/>
          <w:szCs w:val="28"/>
        </w:rPr>
        <w:t>4.3.</w:t>
      </w:r>
      <w:r w:rsidRPr="000D41D4">
        <w:rPr>
          <w:rFonts w:ascii="Times New Roman" w:hAnsi="Times New Roman" w:cs="Times New Roman"/>
          <w:sz w:val="28"/>
          <w:szCs w:val="28"/>
        </w:rPr>
        <w:t xml:space="preserve">  Ответственность должностных лиц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за решения и действия (бездействие), принимаемые (осуществляемые) ими в ходе предоставления муниципальной услуги.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</w:t>
      </w:r>
      <w:r w:rsidRPr="000D41D4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Федерации, и принимаются меры по устранению нарушений.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4.3.4.Специалист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поселения, МФЦ.</w:t>
      </w: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сотрудники МФЦ несут ответственность в соответствии с действующим законодательством.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Проверка также может проводиться по конкретному обращению гражданина или организации.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4.4.2. </w:t>
      </w:r>
      <w:r w:rsidRPr="000D41D4">
        <w:rPr>
          <w:rFonts w:ascii="Times New Roman" w:hAnsi="Times New Roman" w:cs="Times New Roman"/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Федерации.</w:t>
      </w:r>
    </w:p>
    <w:p w:rsidR="000D41D4" w:rsidRDefault="000D41D4" w:rsidP="00670AB5">
      <w:pPr>
        <w:widowControl w:val="0"/>
        <w:shd w:val="clear" w:color="auto" w:fill="FFFFFF"/>
        <w:autoSpaceDE w:val="0"/>
        <w:spacing w:after="0" w:line="240" w:lineRule="auto"/>
        <w:rPr>
          <w:rFonts w:ascii="Times New Roman" w:hAnsi="Times New Roman"/>
          <w:bCs/>
          <w:caps/>
          <w:color w:val="000000"/>
          <w:sz w:val="32"/>
          <w:szCs w:val="32"/>
        </w:rPr>
      </w:pPr>
    </w:p>
    <w:p w:rsidR="004C65DD" w:rsidRDefault="004C65DD" w:rsidP="00670AB5">
      <w:pPr>
        <w:widowControl w:val="0"/>
        <w:shd w:val="clear" w:color="auto" w:fill="FFFFFF"/>
        <w:autoSpaceDE w:val="0"/>
        <w:spacing w:after="0" w:line="240" w:lineRule="auto"/>
        <w:rPr>
          <w:rFonts w:ascii="Times New Roman" w:hAnsi="Times New Roman"/>
          <w:bCs/>
          <w:caps/>
          <w:color w:val="000000"/>
          <w:sz w:val="32"/>
          <w:szCs w:val="32"/>
        </w:rPr>
      </w:pPr>
    </w:p>
    <w:p w:rsidR="00A57AFF" w:rsidRPr="00FE36E8" w:rsidRDefault="00A57AFF" w:rsidP="008C5CA3">
      <w:pPr>
        <w:widowControl w:val="0"/>
        <w:shd w:val="clear" w:color="auto" w:fill="FFFFFF"/>
        <w:autoSpaceDE w:val="0"/>
        <w:spacing w:after="0" w:line="240" w:lineRule="auto"/>
        <w:ind w:firstLine="851"/>
        <w:jc w:val="center"/>
        <w:rPr>
          <w:rFonts w:ascii="Times New Roman" w:hAnsi="Times New Roman"/>
          <w:caps/>
          <w:sz w:val="32"/>
          <w:szCs w:val="32"/>
        </w:rPr>
      </w:pPr>
      <w:r w:rsidRPr="00FE36E8">
        <w:rPr>
          <w:rFonts w:ascii="Times New Roman" w:hAnsi="Times New Roman"/>
          <w:bCs/>
          <w:caps/>
          <w:color w:val="000000"/>
          <w:sz w:val="32"/>
          <w:szCs w:val="32"/>
        </w:rPr>
        <w:lastRenderedPageBreak/>
        <w:t xml:space="preserve">5.  </w:t>
      </w:r>
      <w:r w:rsidR="00FE36E8" w:rsidRPr="00FE36E8">
        <w:rPr>
          <w:rFonts w:ascii="Times New Roman" w:hAnsi="Times New Roman"/>
          <w:sz w:val="32"/>
          <w:szCs w:val="32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</w:t>
      </w:r>
      <w:r w:rsidR="00A218AE">
        <w:rPr>
          <w:rFonts w:ascii="Times New Roman" w:hAnsi="Times New Roman"/>
          <w:sz w:val="32"/>
          <w:szCs w:val="32"/>
        </w:rPr>
        <w:t xml:space="preserve"> или муниципальных служащих.</w:t>
      </w:r>
    </w:p>
    <w:p w:rsidR="00A57AFF" w:rsidRDefault="00A57AFF" w:rsidP="008C5CA3">
      <w:pPr>
        <w:widowControl w:val="0"/>
        <w:shd w:val="clear" w:color="auto" w:fill="FFFFFF"/>
        <w:autoSpaceDE w:val="0"/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101"/>
      <w:r w:rsidRPr="000D41D4">
        <w:rPr>
          <w:rStyle w:val="af6"/>
          <w:rFonts w:ascii="Times New Roman" w:hAnsi="Times New Roman" w:cs="Times New Roman"/>
          <w:b w:val="0"/>
          <w:sz w:val="28"/>
          <w:szCs w:val="28"/>
        </w:rPr>
        <w:t xml:space="preserve">5.1. </w:t>
      </w:r>
      <w:bookmarkEnd w:id="9"/>
      <w:r w:rsidRPr="000D41D4">
        <w:rPr>
          <w:rFonts w:ascii="Times New Roman" w:hAnsi="Times New Roman" w:cs="Times New Roman"/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0D41D4" w:rsidRPr="000D41D4" w:rsidRDefault="000D41D4" w:rsidP="000D41D4">
      <w:pPr>
        <w:pStyle w:val="af7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10" w:name="sub_110101"/>
    </w:p>
    <w:p w:rsidR="000D41D4" w:rsidRPr="000D41D4" w:rsidRDefault="000D41D4" w:rsidP="000D41D4">
      <w:pPr>
        <w:pStyle w:val="af7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1" w:name="sub_110102"/>
      <w:bookmarkEnd w:id="10"/>
    </w:p>
    <w:p w:rsidR="000D41D4" w:rsidRPr="000D41D4" w:rsidRDefault="000D41D4" w:rsidP="000D41D4">
      <w:pPr>
        <w:pStyle w:val="af7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2" w:name="sub_110103"/>
      <w:bookmarkEnd w:id="11"/>
    </w:p>
    <w:p w:rsidR="000D41D4" w:rsidRPr="000D41D4" w:rsidRDefault="000D41D4" w:rsidP="000D41D4">
      <w:pPr>
        <w:pStyle w:val="af7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</w:t>
      </w:r>
      <w:bookmarkStart w:id="13" w:name="sub_110105"/>
      <w:bookmarkEnd w:id="12"/>
      <w:r w:rsidRPr="000D41D4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4" w:name="sub_110104"/>
    </w:p>
    <w:p w:rsidR="000D41D4" w:rsidRPr="000D41D4" w:rsidRDefault="000D41D4" w:rsidP="000D41D4">
      <w:pPr>
        <w:pStyle w:val="af7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4"/>
    </w:p>
    <w:p w:rsidR="000D41D4" w:rsidRPr="000D41D4" w:rsidRDefault="000D41D4" w:rsidP="000D41D4">
      <w:pPr>
        <w:pStyle w:val="af7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5" w:name="sub_110106"/>
      <w:bookmarkEnd w:id="13"/>
    </w:p>
    <w:p w:rsidR="000D41D4" w:rsidRPr="000D41D4" w:rsidRDefault="000D41D4" w:rsidP="000D41D4">
      <w:pPr>
        <w:pStyle w:val="af7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6" w:name="sub_110107"/>
      <w:bookmarkEnd w:id="15"/>
      <w:r w:rsidRPr="000D41D4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0D41D4" w:rsidRPr="000D41D4" w:rsidRDefault="000D41D4" w:rsidP="000D41D4">
      <w:pPr>
        <w:pStyle w:val="af7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отказ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>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6"/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7" w:name="sub_1102"/>
      <w:r w:rsidRPr="000D41D4">
        <w:rPr>
          <w:rStyle w:val="af6"/>
          <w:rFonts w:ascii="Times New Roman" w:hAnsi="Times New Roman"/>
          <w:b w:val="0"/>
          <w:sz w:val="28"/>
          <w:szCs w:val="28"/>
        </w:rPr>
        <w:t xml:space="preserve">5.2. </w:t>
      </w:r>
      <w:r w:rsidRPr="000D41D4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5.2.2. Заявитель может обратиться с жалобой, в том числе в следующих случаях: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б) нарушение срока предоставления муниципальной услуги;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</w:t>
      </w:r>
      <w:r w:rsidRPr="000D41D4">
        <w:rPr>
          <w:rFonts w:ascii="Times New Roman" w:hAnsi="Times New Roman" w:cs="Times New Roman"/>
          <w:sz w:val="28"/>
          <w:szCs w:val="28"/>
        </w:rPr>
        <w:lastRenderedPageBreak/>
        <w:t>Администрации Матвеево-Курганского сельского поселения для предоставления муниципальной услуги;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D41D4" w:rsidRPr="000D41D4" w:rsidRDefault="000D41D4" w:rsidP="000D41D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41D4">
        <w:rPr>
          <w:rFonts w:ascii="Times New Roman" w:hAnsi="Times New Roman" w:cs="Times New Roman"/>
          <w:sz w:val="28"/>
          <w:szCs w:val="28"/>
          <w:lang w:eastAsia="en-US"/>
        </w:rPr>
        <w:t xml:space="preserve">Жалобы на решения, принятые уполномоченным органом, подаются Главе Администрации  </w:t>
      </w:r>
      <w:r w:rsidR="000C0AC2">
        <w:rPr>
          <w:rFonts w:ascii="Times New Roman" w:hAnsi="Times New Roman" w:cs="Times New Roman"/>
          <w:sz w:val="28"/>
          <w:szCs w:val="28"/>
          <w:lang w:eastAsia="en-US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  <w:lang w:eastAsia="en-US"/>
        </w:rPr>
        <w:t>поселения.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41D4">
        <w:rPr>
          <w:rFonts w:ascii="Times New Roman" w:hAnsi="Times New Roman" w:cs="Times New Roman"/>
          <w:sz w:val="28"/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0D41D4">
        <w:rPr>
          <w:rFonts w:ascii="Times New Roman" w:hAnsi="Times New Roman" w:cs="Times New Roman"/>
          <w:sz w:val="28"/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0D41D4">
        <w:rPr>
          <w:rFonts w:ascii="Times New Roman" w:hAnsi="Times New Roman" w:cs="Times New Roman"/>
          <w:sz w:val="28"/>
          <w:szCs w:val="28"/>
          <w:lang w:eastAsia="en-US"/>
        </w:rPr>
        <w:t>начальнику соответствующего органа (структурного подразделения).</w:t>
      </w:r>
    </w:p>
    <w:p w:rsidR="000D41D4" w:rsidRPr="000D41D4" w:rsidRDefault="000D41D4" w:rsidP="000D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41D4">
        <w:rPr>
          <w:rFonts w:ascii="Times New Roman" w:hAnsi="Times New Roman" w:cs="Times New Roman"/>
          <w:sz w:val="28"/>
          <w:szCs w:val="28"/>
          <w:lang w:eastAsia="en-US"/>
        </w:rPr>
        <w:t>5.4.</w:t>
      </w:r>
      <w:r w:rsidRPr="000D41D4">
        <w:rPr>
          <w:rFonts w:ascii="Times New Roman" w:hAnsi="Times New Roman" w:cs="Times New Roman"/>
          <w:sz w:val="28"/>
          <w:szCs w:val="28"/>
        </w:rPr>
        <w:t xml:space="preserve"> </w:t>
      </w:r>
      <w:r w:rsidRPr="000D41D4">
        <w:rPr>
          <w:rFonts w:ascii="Times New Roman" w:hAnsi="Times New Roman" w:cs="Times New Roman"/>
          <w:sz w:val="28"/>
          <w:szCs w:val="28"/>
          <w:lang w:eastAsia="en-US"/>
        </w:rPr>
        <w:t>Порядок подачи и рассмотрения жалобы.</w:t>
      </w:r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8" w:name="sub_11021"/>
      <w:bookmarkEnd w:id="17"/>
      <w:r w:rsidRPr="000D41D4">
        <w:rPr>
          <w:rFonts w:ascii="Times New Roman" w:hAnsi="Times New Roman"/>
          <w:sz w:val="28"/>
          <w:szCs w:val="28"/>
        </w:rPr>
        <w:t>:</w:t>
      </w:r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 xml:space="preserve">поселения. </w:t>
      </w:r>
      <w:bookmarkStart w:id="19" w:name="sub_11022"/>
      <w:bookmarkEnd w:id="18"/>
      <w:r w:rsidRPr="000D41D4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0D41D4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поселения, </w:t>
      </w:r>
      <w:r w:rsidRPr="000D41D4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0D41D4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0D41D4">
        <w:rPr>
          <w:rFonts w:ascii="Times New Roman" w:hAnsi="Times New Roman"/>
          <w:sz w:val="28"/>
          <w:szCs w:val="28"/>
        </w:rPr>
        <w:t xml:space="preserve">Администрацию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 xml:space="preserve">поселения с использованием информационно-телекоммуникационной сети «Интернет», официального сайта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 xml:space="preserve">поселения, предоставляющего </w:t>
      </w:r>
      <w:r w:rsidRPr="000D41D4">
        <w:rPr>
          <w:rFonts w:ascii="Times New Roman" w:hAnsi="Times New Roman"/>
          <w:sz w:val="28"/>
          <w:szCs w:val="28"/>
        </w:rPr>
        <w:lastRenderedPageBreak/>
        <w:t>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9"/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5.4.2. Жалоба, направленная на имя Главы Администрации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должна содержать:</w:t>
      </w:r>
      <w:bookmarkStart w:id="20" w:name="sub_110251"/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- наименование органа предоставляющего муниципальную услугу;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- </w:t>
      </w:r>
      <w:bookmarkStart w:id="21" w:name="sub_110252"/>
      <w:bookmarkEnd w:id="20"/>
      <w:r w:rsidRPr="000D41D4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2" w:name="sub_110253"/>
      <w:bookmarkEnd w:id="21"/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сведения об обжалуемых решениях и действиях (бездействии)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 xml:space="preserve">поселения, предоставляющей муниципальную услугу, должностного лица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>поселения, предоставляющего муниципальную услугу, муниципального служащего;</w:t>
      </w:r>
      <w:bookmarkStart w:id="23" w:name="sub_110254"/>
      <w:bookmarkEnd w:id="22"/>
    </w:p>
    <w:p w:rsidR="000D41D4" w:rsidRPr="000D41D4" w:rsidRDefault="000D41D4" w:rsidP="000D41D4">
      <w:pPr>
        <w:pStyle w:val="af7"/>
        <w:ind w:left="0" w:firstLine="709"/>
        <w:rPr>
          <w:rFonts w:ascii="Times New Roman" w:hAnsi="Times New Roman"/>
          <w:sz w:val="28"/>
          <w:szCs w:val="28"/>
        </w:rPr>
      </w:pPr>
      <w:r w:rsidRPr="000D41D4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 w:rsidR="000C0AC2">
        <w:rPr>
          <w:rFonts w:ascii="Times New Roman" w:hAnsi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/>
          <w:sz w:val="28"/>
          <w:szCs w:val="28"/>
        </w:rPr>
        <w:t>поселения, предоставляющей муниципальную услугу, должностного лица Администрации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D41D4" w:rsidRPr="000D41D4" w:rsidRDefault="000D41D4" w:rsidP="000D41D4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1026"/>
      <w:bookmarkEnd w:id="23"/>
      <w:r w:rsidRPr="000D41D4">
        <w:rPr>
          <w:rFonts w:ascii="Times New Roman" w:hAnsi="Times New Roman" w:cs="Times New Roman"/>
          <w:sz w:val="28"/>
          <w:szCs w:val="28"/>
        </w:rPr>
        <w:t xml:space="preserve">5.5. Сроки рассмотрения жалобы. </w:t>
      </w:r>
    </w:p>
    <w:p w:rsidR="000D41D4" w:rsidRPr="000D41D4" w:rsidRDefault="000D41D4" w:rsidP="000D41D4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Жалоба, поступившая в Администрацию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 xml:space="preserve">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поселения, предоставляющей муниципальную услугу, должностного лица Администрации </w:t>
      </w:r>
      <w:r w:rsidR="00746B7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4"/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41D4">
        <w:rPr>
          <w:rFonts w:ascii="Times New Roman" w:hAnsi="Times New Roman" w:cs="Times New Roman"/>
          <w:sz w:val="28"/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41D4">
        <w:rPr>
          <w:rFonts w:ascii="Times New Roman" w:hAnsi="Times New Roman" w:cs="Times New Roman"/>
          <w:sz w:val="28"/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5.7. Результат рассмотрения жалобы.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По результатам рассмотрения жалобы</w:t>
      </w:r>
      <w:r w:rsidRPr="000D41D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D41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предоставляющая муниципальную услугу, принимает одно из следующих решений:</w:t>
      </w:r>
      <w:bookmarkStart w:id="25" w:name="sub_110271"/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 w:rsidR="000C0AC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>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5"/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- об отказе в удовлетворении жалобы.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1028"/>
      <w:r w:rsidRPr="000D41D4">
        <w:rPr>
          <w:rFonts w:ascii="Times New Roman" w:hAnsi="Times New Roman" w:cs="Times New Roman"/>
          <w:sz w:val="28"/>
          <w:szCs w:val="28"/>
        </w:rPr>
        <w:lastRenderedPageBreak/>
        <w:t>5.8. Порядок информирования заявителя о результатах рассмотрения жалобы.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6"/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5.9. Порядок обжалования решения по жалобе.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D41D4" w:rsidRPr="000D41D4" w:rsidRDefault="000D41D4" w:rsidP="000D41D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Заявитель вправе обжаловать решение по жалобе, принимаемое </w:t>
      </w:r>
      <w:r w:rsidRPr="000D41D4">
        <w:rPr>
          <w:rFonts w:ascii="Times New Roman" w:hAnsi="Times New Roman" w:cs="Times New Roman"/>
          <w:sz w:val="28"/>
          <w:szCs w:val="28"/>
          <w:lang w:eastAsia="en-US"/>
        </w:rPr>
        <w:t xml:space="preserve">должностным лицом (специалистом) Администрации </w:t>
      </w:r>
      <w:r w:rsidR="000C0AC2">
        <w:rPr>
          <w:rFonts w:ascii="Times New Roman" w:hAnsi="Times New Roman" w:cs="Times New Roman"/>
          <w:sz w:val="28"/>
          <w:szCs w:val="28"/>
          <w:lang w:eastAsia="en-US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или МФЦ, </w:t>
      </w:r>
      <w:r w:rsidRPr="000D41D4">
        <w:rPr>
          <w:rFonts w:ascii="Times New Roman" w:hAnsi="Times New Roman" w:cs="Times New Roman"/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0D41D4" w:rsidRPr="000D41D4" w:rsidRDefault="000D41D4" w:rsidP="000D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При рассмотрении жалобы заявитель имеет право: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жалобе вопросов;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0D41D4" w:rsidRPr="000D41D4" w:rsidRDefault="000D41D4" w:rsidP="000D4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рассмотрении жалобы.</w:t>
      </w:r>
    </w:p>
    <w:p w:rsidR="000D41D4" w:rsidRPr="000D41D4" w:rsidRDefault="000D41D4" w:rsidP="000D41D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bCs/>
          <w:sz w:val="28"/>
          <w:szCs w:val="28"/>
        </w:rPr>
        <w:t>5.11.</w:t>
      </w:r>
      <w:r w:rsidRPr="000D41D4">
        <w:rPr>
          <w:rFonts w:ascii="Times New Roman" w:hAnsi="Times New Roman" w:cs="Times New Roman"/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p w:rsidR="000D41D4" w:rsidRPr="000D41D4" w:rsidRDefault="000D41D4" w:rsidP="000D41D4">
      <w:pPr>
        <w:shd w:val="clear" w:color="auto" w:fill="FFFFFF"/>
        <w:tabs>
          <w:tab w:val="left" w:pos="124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1D4">
        <w:rPr>
          <w:rFonts w:ascii="Times New Roman" w:hAnsi="Times New Roman" w:cs="Times New Roman"/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 w:rsidR="00923895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D41D4">
        <w:rPr>
          <w:rFonts w:ascii="Times New Roman" w:hAnsi="Times New Roman" w:cs="Times New Roman"/>
          <w:sz w:val="28"/>
          <w:szCs w:val="28"/>
        </w:rPr>
        <w:t xml:space="preserve">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0D41D4">
        <w:rPr>
          <w:rFonts w:ascii="Times New Roman" w:hAnsi="Times New Roman" w:cs="Times New Roman"/>
          <w:bCs/>
          <w:sz w:val="28"/>
          <w:szCs w:val="28"/>
        </w:rPr>
        <w:t>(</w:t>
      </w:r>
      <w:r w:rsidRPr="000D41D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D41D4">
        <w:rPr>
          <w:rFonts w:ascii="Times New Roman" w:hAnsi="Times New Roman" w:cs="Times New Roman"/>
          <w:sz w:val="28"/>
          <w:szCs w:val="28"/>
        </w:rPr>
        <w:t>://61.</w:t>
      </w:r>
      <w:r w:rsidRPr="000D41D4">
        <w:rPr>
          <w:rFonts w:ascii="Times New Roman" w:hAnsi="Times New Roman" w:cs="Times New Roman"/>
          <w:sz w:val="28"/>
          <w:szCs w:val="28"/>
          <w:lang w:val="en-US"/>
        </w:rPr>
        <w:t>gosuslugi</w:t>
      </w:r>
      <w:r w:rsidRPr="000D41D4">
        <w:rPr>
          <w:rFonts w:ascii="Times New Roman" w:hAnsi="Times New Roman" w:cs="Times New Roman"/>
          <w:sz w:val="28"/>
          <w:szCs w:val="28"/>
        </w:rPr>
        <w:t>.</w:t>
      </w:r>
      <w:r w:rsidRPr="000D41D4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D41D4">
        <w:rPr>
          <w:rFonts w:ascii="Times New Roman" w:hAnsi="Times New Roman" w:cs="Times New Roman"/>
          <w:bCs/>
          <w:sz w:val="28"/>
          <w:szCs w:val="28"/>
        </w:rPr>
        <w:t>)</w:t>
      </w:r>
      <w:r w:rsidRPr="000D41D4">
        <w:rPr>
          <w:rFonts w:ascii="Times New Roman" w:hAnsi="Times New Roman" w:cs="Times New Roman"/>
          <w:sz w:val="28"/>
          <w:szCs w:val="28"/>
        </w:rPr>
        <w:t xml:space="preserve">, на специальных информационных стендах в местах </w:t>
      </w:r>
      <w:r w:rsidRPr="000D41D4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152DA2" w:rsidRDefault="00152DA2" w:rsidP="000D41D4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0D41D4" w:rsidRDefault="000D41D4" w:rsidP="000D41D4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0D41D4" w:rsidRDefault="000D41D4" w:rsidP="000D41D4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0D41D4" w:rsidRDefault="000D41D4" w:rsidP="000D41D4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0D41D4" w:rsidRDefault="000D41D4" w:rsidP="000D41D4">
      <w:pPr>
        <w:spacing w:after="0" w:line="240" w:lineRule="auto"/>
        <w:ind w:firstLine="851"/>
        <w:jc w:val="center"/>
        <w:rPr>
          <w:rFonts w:ascii="Times New Roman" w:hAnsi="Times New Roman"/>
        </w:rPr>
      </w:pPr>
    </w:p>
    <w:p w:rsidR="00972490" w:rsidRDefault="00972490" w:rsidP="000C0AC2">
      <w:pPr>
        <w:spacing w:after="0" w:line="240" w:lineRule="auto"/>
        <w:rPr>
          <w:rFonts w:ascii="Times New Roman" w:hAnsi="Times New Roman"/>
        </w:rPr>
      </w:pPr>
    </w:p>
    <w:p w:rsidR="00972490" w:rsidRDefault="009724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56054B" w:rsidRDefault="0056054B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56054B" w:rsidRDefault="0056054B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56054B" w:rsidRDefault="0056054B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56054B" w:rsidRDefault="0056054B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56054B" w:rsidRDefault="0056054B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4C65DD" w:rsidRDefault="004C65DD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D01C90" w:rsidRDefault="00D01C90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B15267" w:rsidRPr="00C402D7" w:rsidRDefault="00B1526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lastRenderedPageBreak/>
        <w:t>Приложение 1</w:t>
      </w:r>
    </w:p>
    <w:p w:rsidR="00B15267" w:rsidRPr="00C402D7" w:rsidRDefault="00B1526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к административному регламенту</w:t>
      </w:r>
    </w:p>
    <w:p w:rsidR="00B15267" w:rsidRPr="00C402D7" w:rsidRDefault="00B15267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        «Предоставление разрешения</w:t>
      </w:r>
    </w:p>
    <w:p w:rsidR="00B15267" w:rsidRPr="00C402D7" w:rsidRDefault="00B1526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на осуществление земляных работ»</w:t>
      </w:r>
    </w:p>
    <w:p w:rsidR="00DE54EC" w:rsidRPr="00A45056" w:rsidRDefault="00DE54EC" w:rsidP="00D01C90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E3360" w:rsidRPr="008E3360" w:rsidRDefault="008E3360" w:rsidP="004C65DD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r w:rsidRPr="008E3360">
        <w:rPr>
          <w:rFonts w:ascii="Times New Roman" w:hAnsi="Times New Roman" w:cs="Times New Roman"/>
          <w:sz w:val="32"/>
          <w:szCs w:val="32"/>
        </w:rPr>
        <w:t>Исчерпывающий перечень документов, необходимых для предоставления муниципальной услуги</w:t>
      </w:r>
    </w:p>
    <w:p w:rsidR="00CE7385" w:rsidRDefault="00CE7385" w:rsidP="008C5CA3">
      <w:pPr>
        <w:autoSpaceDE w:val="0"/>
        <w:autoSpaceDN w:val="0"/>
        <w:adjustRightInd w:val="0"/>
        <w:spacing w:after="0"/>
        <w:ind w:firstLine="851"/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8895"/>
      </w:tblGrid>
      <w:tr w:rsidR="00CE7385" w:rsidTr="00AC46A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73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CE7385" w:rsidRPr="00CE7385" w:rsidRDefault="00152DA2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 w:rsidR="00CE7385" w:rsidRPr="00CE73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CE7385" w:rsidP="008C5CA3">
            <w:pPr>
              <w:autoSpaceDE w:val="0"/>
              <w:autoSpaceDN w:val="0"/>
              <w:adjustRightInd w:val="0"/>
              <w:spacing w:after="0"/>
              <w:ind w:firstLine="85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73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CE7385" w:rsidTr="00AC46A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670AB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0A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CE73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1.Заявление - </w:t>
            </w:r>
            <w:r w:rsidRPr="00CE7385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оригинал</w:t>
            </w:r>
          </w:p>
        </w:tc>
      </w:tr>
      <w:tr w:rsidR="00CE7385" w:rsidTr="004C65DD">
        <w:trPr>
          <w:trHeight w:val="243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670AB5" w:rsidRDefault="00152DA2" w:rsidP="00152D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A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E7385">
              <w:rPr>
                <w:rFonts w:ascii="Times New Roman" w:hAnsi="Times New Roman" w:cs="Times New Roman"/>
                <w:sz w:val="28"/>
                <w:szCs w:val="28"/>
              </w:rPr>
              <w:t>Документ, удостоверяющий  личность заявителя или представителя заявителя</w:t>
            </w:r>
            <w:r w:rsidRPr="00CE7385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 - </w:t>
            </w:r>
            <w:r w:rsidRPr="00CE73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копия при предъявлении оригинала</w:t>
            </w:r>
          </w:p>
          <w:p w:rsidR="00CE7385" w:rsidRPr="00CE7385" w:rsidRDefault="00152DA2" w:rsidP="00152DA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CE7385" w:rsidRPr="00CE7385">
              <w:rPr>
                <w:rFonts w:ascii="Times New Roman" w:hAnsi="Times New Roman" w:cs="Times New Roman"/>
                <w:sz w:val="28"/>
                <w:szCs w:val="28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Федерации);</w:t>
            </w:r>
          </w:p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385">
              <w:rPr>
                <w:rFonts w:ascii="Times New Roman" w:hAnsi="Times New Roman" w:cs="Times New Roman"/>
                <w:sz w:val="28"/>
                <w:szCs w:val="28"/>
              </w:rPr>
              <w:t>2.2. Временное удостоверение личности (для граждан Российской Федерации;</w:t>
            </w:r>
          </w:p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7385" w:rsidTr="004C65DD">
        <w:trPr>
          <w:trHeight w:val="116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670AB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0A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E7385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удостоверяющий права (полномочия) представителя физического или юридического лица, если с заявлением обращается представитель заявителя)- </w:t>
            </w:r>
            <w:r w:rsidRPr="00CE73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копия при предъявлении оригинала</w:t>
            </w:r>
          </w:p>
          <w:p w:rsidR="00CE7385" w:rsidRPr="00CE7385" w:rsidRDefault="00CE7385" w:rsidP="008C5CA3">
            <w:pPr>
              <w:autoSpaceDE w:val="0"/>
              <w:autoSpaceDN w:val="0"/>
              <w:adjustRightInd w:val="0"/>
              <w:spacing w:after="0"/>
              <w:ind w:firstLine="851"/>
              <w:jc w:val="both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eastAsia="en-US"/>
              </w:rPr>
            </w:pPr>
          </w:p>
        </w:tc>
      </w:tr>
      <w:tr w:rsidR="00CE7385" w:rsidTr="00AC46A9">
        <w:trPr>
          <w:trHeight w:val="42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670AB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0A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DB63D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Согласованная проектная документация с графическими материалами со штампом заказчика к производству работ</w:t>
            </w:r>
            <w:r w:rsidR="00BB4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574C">
              <w:rPr>
                <w:rFonts w:ascii="Times New Roman" w:hAnsi="Times New Roman"/>
                <w:sz w:val="28"/>
                <w:szCs w:val="28"/>
              </w:rPr>
              <w:t>–</w:t>
            </w:r>
            <w:r w:rsidR="00BB4960">
              <w:rPr>
                <w:rFonts w:ascii="Times New Roman" w:hAnsi="Times New Roman"/>
                <w:sz w:val="28"/>
                <w:szCs w:val="28"/>
              </w:rPr>
              <w:t xml:space="preserve"> оригинал</w:t>
            </w:r>
            <w:r w:rsidR="003B574C">
              <w:rPr>
                <w:rFonts w:ascii="Times New Roman" w:hAnsi="Times New Roman"/>
                <w:sz w:val="28"/>
                <w:szCs w:val="28"/>
              </w:rPr>
              <w:t xml:space="preserve"> (при необходимости)</w:t>
            </w:r>
          </w:p>
        </w:tc>
      </w:tr>
      <w:tr w:rsidR="00CE7385" w:rsidTr="00AC46A9">
        <w:trPr>
          <w:trHeight w:val="52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670AB5" w:rsidRDefault="00CE7385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0A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385" w:rsidRPr="00CE7385" w:rsidRDefault="00BB4960" w:rsidP="00152DA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Лицензия на право производства работ, указанных в заявлении -копия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0"/>
        </w:trPr>
        <w:tc>
          <w:tcPr>
            <w:tcW w:w="674" w:type="dxa"/>
          </w:tcPr>
          <w:p w:rsidR="00BB4960" w:rsidRPr="00670AB5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70AB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895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Уведомления владельцев газопроводов, высоковольтных кабельных линий, водопроводов, сетей канализации, теплосетей, электросетей о начале производства работ в их охранных зонах </w:t>
            </w:r>
            <w:r w:rsidR="003B574C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копия</w:t>
            </w:r>
            <w:r w:rsidR="003B574C">
              <w:rPr>
                <w:rFonts w:ascii="Times New Roman" w:hAnsi="Times New Roman"/>
                <w:sz w:val="28"/>
                <w:szCs w:val="28"/>
              </w:rPr>
              <w:t xml:space="preserve"> (при необходимости)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4"/>
        </w:trPr>
        <w:tc>
          <w:tcPr>
            <w:tcW w:w="674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895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Договора заказчика на выполнение подрядных работ - копия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24"/>
        </w:trPr>
        <w:tc>
          <w:tcPr>
            <w:tcW w:w="674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895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Договора с подрядными организациями, привлекаемыми для проведения восстановительных работ  по благоустройству, с указанием графика работ в пределах запрашиваемого срока </w:t>
            </w:r>
            <w:r w:rsidR="003B574C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копия</w:t>
            </w:r>
            <w:r w:rsidR="003B574C">
              <w:rPr>
                <w:rFonts w:ascii="Times New Roman" w:hAnsi="Times New Roman"/>
                <w:sz w:val="28"/>
                <w:szCs w:val="28"/>
              </w:rPr>
              <w:t xml:space="preserve"> (при необходимости)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64"/>
        </w:trPr>
        <w:tc>
          <w:tcPr>
            <w:tcW w:w="674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895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Гарантийное обязательство производителя работ по восстановлению нарушенного благоустройства - оригинал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36"/>
        </w:trPr>
        <w:tc>
          <w:tcPr>
            <w:tcW w:w="674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895" w:type="dxa"/>
          </w:tcPr>
          <w:p w:rsidR="00BB4960" w:rsidRDefault="00AC46A9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Схема  места производства работ с привязкой к местности и нанесением существующих инженерных сетей и коммуникаций с согласованиями от эксплуатирующих организаций и служб - оригинал</w:t>
            </w:r>
          </w:p>
        </w:tc>
      </w:tr>
      <w:tr w:rsidR="00BB4960" w:rsidTr="00AC4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7"/>
        </w:trPr>
        <w:tc>
          <w:tcPr>
            <w:tcW w:w="674" w:type="dxa"/>
          </w:tcPr>
          <w:p w:rsidR="00BB4960" w:rsidRDefault="00BB4960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895" w:type="dxa"/>
          </w:tcPr>
          <w:p w:rsidR="00BB4960" w:rsidRDefault="00AC46A9" w:rsidP="00152DA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Распорядительные документы на снос здания и сооружений, справки от эксплуатирующих организаций об отключении инженерных коммуникаций и справки от балансодержателя об отселении жителей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выводе организаций </w:t>
            </w:r>
            <w:r w:rsidR="003B574C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копия</w:t>
            </w:r>
            <w:r w:rsidR="003B574C">
              <w:rPr>
                <w:rFonts w:ascii="Times New Roman" w:hAnsi="Times New Roman"/>
                <w:sz w:val="28"/>
                <w:szCs w:val="28"/>
              </w:rPr>
              <w:t xml:space="preserve"> (при необходимости)</w:t>
            </w:r>
          </w:p>
        </w:tc>
      </w:tr>
    </w:tbl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B15267" w:rsidRDefault="00B15267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645262" w:rsidRDefault="00645262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645262" w:rsidRDefault="00645262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E7385" w:rsidRPr="00A45056" w:rsidRDefault="00CE7385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152DA2" w:rsidRDefault="00152DA2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945B91" w:rsidRDefault="00945B91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AC46A9" w:rsidRDefault="00AC46A9" w:rsidP="000C0AC2">
      <w:pPr>
        <w:spacing w:after="0" w:line="240" w:lineRule="auto"/>
        <w:rPr>
          <w:rFonts w:ascii="Times New Roman" w:hAnsi="Times New Roman"/>
        </w:rPr>
      </w:pPr>
    </w:p>
    <w:p w:rsidR="003B574C" w:rsidRDefault="003B574C" w:rsidP="000C0AC2">
      <w:pPr>
        <w:spacing w:after="0" w:line="240" w:lineRule="auto"/>
        <w:rPr>
          <w:rFonts w:ascii="Times New Roman" w:hAnsi="Times New Roman"/>
        </w:rPr>
      </w:pPr>
    </w:p>
    <w:p w:rsidR="003B574C" w:rsidRDefault="003B574C" w:rsidP="000C0AC2">
      <w:pPr>
        <w:spacing w:after="0" w:line="240" w:lineRule="auto"/>
        <w:rPr>
          <w:rFonts w:ascii="Times New Roman" w:hAnsi="Times New Roman"/>
        </w:rPr>
      </w:pPr>
    </w:p>
    <w:p w:rsidR="0056054B" w:rsidRDefault="0056054B" w:rsidP="000C0AC2">
      <w:pPr>
        <w:spacing w:after="0" w:line="240" w:lineRule="auto"/>
        <w:rPr>
          <w:rFonts w:ascii="Times New Roman" w:hAnsi="Times New Roman"/>
        </w:rPr>
      </w:pPr>
    </w:p>
    <w:p w:rsidR="0056054B" w:rsidRDefault="0056054B" w:rsidP="000C0AC2">
      <w:pPr>
        <w:spacing w:after="0" w:line="240" w:lineRule="auto"/>
        <w:rPr>
          <w:rFonts w:ascii="Times New Roman" w:hAnsi="Times New Roman"/>
        </w:rPr>
      </w:pPr>
    </w:p>
    <w:p w:rsidR="0056054B" w:rsidRDefault="0056054B" w:rsidP="000C0AC2">
      <w:pPr>
        <w:spacing w:after="0" w:line="240" w:lineRule="auto"/>
        <w:rPr>
          <w:rFonts w:ascii="Times New Roman" w:hAnsi="Times New Roman"/>
        </w:rPr>
      </w:pPr>
    </w:p>
    <w:p w:rsidR="0056054B" w:rsidRDefault="0056054B" w:rsidP="000C0AC2">
      <w:pPr>
        <w:spacing w:after="0" w:line="240" w:lineRule="auto"/>
        <w:rPr>
          <w:rFonts w:ascii="Times New Roman" w:hAnsi="Times New Roman"/>
        </w:rPr>
      </w:pPr>
    </w:p>
    <w:p w:rsidR="0056054B" w:rsidRDefault="0056054B" w:rsidP="000C0AC2">
      <w:pPr>
        <w:spacing w:after="0" w:line="240" w:lineRule="auto"/>
        <w:rPr>
          <w:rFonts w:ascii="Times New Roman" w:hAnsi="Times New Roman"/>
        </w:rPr>
      </w:pPr>
    </w:p>
    <w:p w:rsidR="00A57AFF" w:rsidRPr="00C402D7" w:rsidRDefault="00A57AFF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lastRenderedPageBreak/>
        <w:t xml:space="preserve">Приложение </w:t>
      </w:r>
      <w:r w:rsidR="00B15267">
        <w:rPr>
          <w:rFonts w:ascii="Times New Roman" w:hAnsi="Times New Roman"/>
        </w:rPr>
        <w:t>2</w:t>
      </w:r>
    </w:p>
    <w:p w:rsidR="00A57AFF" w:rsidRPr="00C402D7" w:rsidRDefault="00DE2988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</w:t>
      </w:r>
      <w:r w:rsidR="00A57AFF" w:rsidRPr="00C402D7">
        <w:rPr>
          <w:rFonts w:ascii="Times New Roman" w:hAnsi="Times New Roman"/>
        </w:rPr>
        <w:t>к административному регламенту</w:t>
      </w:r>
    </w:p>
    <w:p w:rsidR="00DE2988" w:rsidRPr="00C402D7" w:rsidRDefault="00DE2988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        </w:t>
      </w:r>
      <w:r w:rsidR="00A57AFF" w:rsidRPr="00C402D7">
        <w:rPr>
          <w:rFonts w:ascii="Times New Roman" w:hAnsi="Times New Roman"/>
        </w:rPr>
        <w:t>«</w:t>
      </w:r>
      <w:r w:rsidRPr="00C402D7">
        <w:rPr>
          <w:rFonts w:ascii="Times New Roman" w:hAnsi="Times New Roman"/>
        </w:rPr>
        <w:t>Предоставление разрешения</w:t>
      </w:r>
    </w:p>
    <w:p w:rsidR="00A57AFF" w:rsidRPr="00C402D7" w:rsidRDefault="00DE2988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на осуществление земляных работ</w:t>
      </w:r>
      <w:r w:rsidR="00A57AFF" w:rsidRPr="00C402D7">
        <w:rPr>
          <w:rFonts w:ascii="Times New Roman" w:hAnsi="Times New Roman"/>
        </w:rPr>
        <w:t>»</w:t>
      </w:r>
    </w:p>
    <w:p w:rsidR="00A57AFF" w:rsidRDefault="00A57AFF" w:rsidP="008C5CA3">
      <w:pPr>
        <w:pStyle w:val="ConsPlusNormal0"/>
        <w:widowControl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00962" w:rsidRDefault="00700962" w:rsidP="008C5CA3">
      <w:pPr>
        <w:pStyle w:val="ConsPlusNormal0"/>
        <w:widowControl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00962" w:rsidRDefault="00700962" w:rsidP="008C5CA3">
      <w:pPr>
        <w:pStyle w:val="ConsPlusNormal0"/>
        <w:widowControl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A57AFF" w:rsidRDefault="00A57AFF" w:rsidP="008C5CA3">
      <w:pPr>
        <w:spacing w:after="0" w:line="240" w:lineRule="auto"/>
        <w:ind w:firstLine="851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Блок-схема</w:t>
      </w:r>
    </w:p>
    <w:p w:rsidR="00A57AFF" w:rsidRDefault="00A57AFF" w:rsidP="008C5CA3">
      <w:pPr>
        <w:pStyle w:val="ConsPlusNonformat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A57AFF" w:rsidRDefault="00A57AFF" w:rsidP="008C5CA3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DE2988">
        <w:rPr>
          <w:rFonts w:ascii="Times New Roman" w:hAnsi="Times New Roman"/>
          <w:b/>
          <w:sz w:val="28"/>
          <w:szCs w:val="28"/>
        </w:rPr>
        <w:t xml:space="preserve">ПРЕДОСТАВЛЕНИЕ </w:t>
      </w:r>
      <w:r>
        <w:rPr>
          <w:rFonts w:ascii="Times New Roman" w:hAnsi="Times New Roman"/>
          <w:b/>
          <w:sz w:val="28"/>
          <w:szCs w:val="28"/>
        </w:rPr>
        <w:t>РАЗРЕШЕНИЯ НА ПРОВЕДЕНИЕ ЗЕМЛЯНЫХ РАБОТ»</w:t>
      </w:r>
    </w:p>
    <w:p w:rsidR="00DE3B0C" w:rsidRDefault="00DE3B0C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E3B0C" w:rsidRDefault="0052717D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5" style="position:absolute;left:0;text-align:left;margin-left:138.9pt;margin-top:4.1pt;width:230.4pt;height:36.6pt;z-index:251679232">
            <v:textbox>
              <w:txbxContent>
                <w:p w:rsidR="004C65DD" w:rsidRPr="00D1267E" w:rsidRDefault="004C65DD" w:rsidP="00D1267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126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ЗАЯВИТЕЛЬ</w:t>
                  </w:r>
                </w:p>
                <w:p w:rsidR="004C65DD" w:rsidRDefault="004C65DD"/>
              </w:txbxContent>
            </v:textbox>
          </v:rect>
        </w:pict>
      </w:r>
    </w:p>
    <w:p w:rsidR="00DE3B0C" w:rsidRDefault="00DE3B0C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1267E" w:rsidRDefault="0052717D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left:0;text-align:left;margin-left:252.9pt;margin-top:8.5pt;width:0;height:29.4pt;z-index:251681280" o:connectortype="straight">
            <v:stroke endarrow="block"/>
          </v:shape>
        </w:pict>
      </w:r>
    </w:p>
    <w:p w:rsidR="00D1267E" w:rsidRDefault="00D1267E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1267E" w:rsidRDefault="0052717D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6" style="position:absolute;left:0;text-align:left;margin-left:28.5pt;margin-top:5.7pt;width:449.4pt;height:40.8pt;z-index:251680256">
            <v:textbox>
              <w:txbxContent>
                <w:p w:rsidR="004C65DD" w:rsidRPr="00D1267E" w:rsidRDefault="004C65DD" w:rsidP="00D1267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26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Заявление о предоставлении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разрешения на проведение земляных работ</w:t>
                  </w:r>
                </w:p>
                <w:p w:rsidR="004C65DD" w:rsidRDefault="004C65DD"/>
              </w:txbxContent>
            </v:textbox>
          </v:rect>
        </w:pict>
      </w:r>
    </w:p>
    <w:p w:rsidR="00D1267E" w:rsidRDefault="00D1267E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1267E" w:rsidRDefault="0052717D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9" type="#_x0000_t32" style="position:absolute;left:0;text-align:left;margin-left:378.9pt;margin-top:14.3pt;width:0;height:32.65pt;z-index:25168332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8" type="#_x0000_t32" style="position:absolute;left:0;text-align:left;margin-left:116.7pt;margin-top:14.3pt;width:0;height:32.65pt;z-index:251682304" o:connectortype="straight">
            <v:stroke endarrow="block"/>
          </v:shape>
        </w:pict>
      </w:r>
    </w:p>
    <w:p w:rsidR="00D1267E" w:rsidRDefault="00D1267E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A57AFF" w:rsidRDefault="0052717D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3" style="position:absolute;left:0;text-align:left;margin-left:302.7pt;margin-top:14.8pt;width:175.2pt;height:48pt;z-index:251666944">
            <v:textbox>
              <w:txbxContent>
                <w:p w:rsidR="004C65DD" w:rsidRPr="00157738" w:rsidRDefault="004C65DD" w:rsidP="0015773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77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МФЦ</w:t>
                  </w:r>
                </w:p>
                <w:p w:rsidR="004C65DD" w:rsidRDefault="004C65DD"/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2" style="position:absolute;left:0;text-align:left;margin-left:28.5pt;margin-top:14.8pt;width:180pt;height:53.2pt;z-index:251665920">
            <v:textbox>
              <w:txbxContent>
                <w:p w:rsidR="004C65DD" w:rsidRPr="00700962" w:rsidRDefault="004C65DD" w:rsidP="007009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09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Матвеево-Курганского сельского поселения</w:t>
                  </w:r>
                </w:p>
                <w:p w:rsidR="004C65DD" w:rsidRDefault="004C65DD" w:rsidP="00700962">
                  <w:pPr>
                    <w:spacing w:after="0"/>
                  </w:pPr>
                </w:p>
              </w:txbxContent>
            </v:textbox>
          </v:rect>
        </w:pict>
      </w:r>
    </w:p>
    <w:p w:rsidR="00831D26" w:rsidRDefault="00831D26" w:rsidP="00831D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574C" w:rsidRDefault="003B574C" w:rsidP="00831D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574C" w:rsidRDefault="0052717D" w:rsidP="00831D2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5" type="#_x0000_t32" style="position:absolute;margin-left:350.1pt;margin-top:14.5pt;width:.05pt;height:21.8pt;z-index:251668992" o:connectortype="straight">
            <v:stroke endarrow="block"/>
          </v:shape>
        </w:pict>
      </w:r>
    </w:p>
    <w:p w:rsidR="003B574C" w:rsidRDefault="0052717D" w:rsidP="00831D2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4" type="#_x0000_t32" style="position:absolute;margin-left:125.7pt;margin-top:3.6pt;width:0;height:16.6pt;z-index:251667968" o:connectortype="straight">
            <v:stroke endarrow="block"/>
          </v:shape>
        </w:pict>
      </w:r>
    </w:p>
    <w:p w:rsidR="00A57AFF" w:rsidRDefault="0052717D" w:rsidP="008C5CA3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2717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.1pt;margin-top:4.1pt;width:428.4pt;height:29pt;z-index:251650560;mso-wrap-distance-left:9.05pt;mso-wrap-distance-right:9.05pt" strokeweight=".5pt">
            <v:fill color2="black"/>
            <v:textbox inset="7.45pt,3.85pt,7.45pt,3.85pt">
              <w:txbxContent>
                <w:p w:rsidR="004C65DD" w:rsidRPr="007D6D0B" w:rsidRDefault="004C65DD" w:rsidP="007D6D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D6D0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Прием и регистрация заявления и прилагаемых к нему документов </w:t>
                  </w:r>
                </w:p>
                <w:p w:rsidR="004C65DD" w:rsidRPr="007D6D0B" w:rsidRDefault="004C65DD" w:rsidP="007D6D0B">
                  <w:pPr>
                    <w:spacing w:after="0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A57AFF" w:rsidRDefault="00A57AFF" w:rsidP="008C5CA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A57AFF" w:rsidRDefault="0052717D" w:rsidP="008C5CA3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7" type="#_x0000_t32" style="position:absolute;left:0;text-align:left;margin-left:350.1pt;margin-top:.9pt;width:0;height:28.8pt;z-index:251671040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9" type="#_x0000_t32" style="position:absolute;left:0;text-align:left;margin-left:125.7pt;margin-top:.9pt;width:.05pt;height:25.8pt;z-index:251673088" o:connectortype="straight">
            <v:stroke endarrow="block"/>
          </v:shape>
        </w:pict>
      </w:r>
    </w:p>
    <w:p w:rsidR="002D1F25" w:rsidRDefault="0052717D" w:rsidP="008C5CA3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2717D">
        <w:pict>
          <v:shape id="_x0000_s1034" type="#_x0000_t202" style="position:absolute;left:0;text-align:left;margin-left:28.5pt;margin-top:10.6pt;width:192.7pt;height:68.9pt;z-index:251658752;mso-wrap-distance-left:9.05pt;mso-wrap-distance-right:9.05pt" strokeweight=".5pt">
            <v:fill color2="black"/>
            <v:textbox inset="7.45pt,3.85pt,7.45pt,3.85pt">
              <w:txbxContent>
                <w:p w:rsidR="004C65DD" w:rsidRPr="00927C41" w:rsidRDefault="004C65DD" w:rsidP="00927C4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Рассмотрение документов и принятие решения о предоставлении</w:t>
                  </w:r>
                  <w:r w:rsidRPr="00927C41">
                    <w:rPr>
                      <w:sz w:val="24"/>
                      <w:szCs w:val="24"/>
                    </w:rPr>
                    <w:t xml:space="preserve"> </w:t>
                  </w: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муниципальной услуги </w:t>
                  </w:r>
                </w:p>
                <w:p w:rsidR="004C65DD" w:rsidRPr="00927C41" w:rsidRDefault="004C65DD" w:rsidP="00927C41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  <w:r w:rsidRPr="0052717D">
        <w:rPr>
          <w:noProof/>
          <w:szCs w:val="28"/>
          <w:lang w:eastAsia="ru-RU"/>
        </w:rPr>
        <w:pict>
          <v:rect id="_x0000_s1046" style="position:absolute;left:0;text-align:left;margin-left:308.7pt;margin-top:13.6pt;width:179.4pt;height:52.2pt;z-index:251670016">
            <v:textbox>
              <w:txbxContent>
                <w:p w:rsidR="004C65DD" w:rsidRPr="00927C41" w:rsidRDefault="004C65DD" w:rsidP="002D1F2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Передача документов в орган местного самоуправления</w:t>
                  </w:r>
                </w:p>
                <w:p w:rsidR="004C65DD" w:rsidRDefault="004C65DD"/>
              </w:txbxContent>
            </v:textbox>
          </v:rect>
        </w:pict>
      </w:r>
    </w:p>
    <w:p w:rsidR="002D1F25" w:rsidRDefault="002D1F25" w:rsidP="008C5CA3">
      <w:pPr>
        <w:pStyle w:val="a7"/>
        <w:spacing w:after="0"/>
        <w:ind w:firstLine="851"/>
        <w:rPr>
          <w:szCs w:val="28"/>
        </w:rPr>
      </w:pPr>
    </w:p>
    <w:p w:rsidR="002D1F25" w:rsidRDefault="0052717D" w:rsidP="008C5CA3">
      <w:pPr>
        <w:pStyle w:val="a7"/>
        <w:spacing w:after="0"/>
        <w:ind w:firstLine="851"/>
        <w:rPr>
          <w:szCs w:val="28"/>
        </w:rPr>
      </w:pPr>
      <w:r>
        <w:rPr>
          <w:noProof/>
          <w:szCs w:val="28"/>
          <w:lang w:eastAsia="ru-RU"/>
        </w:rPr>
        <w:pict>
          <v:shape id="_x0000_s1048" type="#_x0000_t32" style="position:absolute;left:0;text-align:left;margin-left:221.2pt;margin-top:9.05pt;width:86.15pt;height:.05pt;flip:x;z-index:251672064" o:connectortype="straight">
            <v:stroke endarrow="block"/>
          </v:shape>
        </w:pict>
      </w: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52717D" w:rsidP="008C5CA3">
      <w:pPr>
        <w:pStyle w:val="a7"/>
        <w:spacing w:after="0"/>
        <w:ind w:firstLine="851"/>
        <w:rPr>
          <w:szCs w:val="28"/>
        </w:rPr>
      </w:pPr>
      <w:r>
        <w:rPr>
          <w:noProof/>
          <w:szCs w:val="28"/>
          <w:lang w:eastAsia="ru-RU"/>
        </w:rPr>
        <w:pict>
          <v:shape id="_x0000_s1050" type="#_x0000_t32" style="position:absolute;left:0;text-align:left;margin-left:125.7pt;margin-top:15.1pt;width:.05pt;height:33.65pt;z-index:251674112" o:connectortype="straight">
            <v:stroke endarrow="block"/>
          </v:shape>
        </w:pict>
      </w: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52717D" w:rsidP="008C5CA3">
      <w:pPr>
        <w:pStyle w:val="a7"/>
        <w:spacing w:after="0"/>
        <w:ind w:firstLine="851"/>
        <w:rPr>
          <w:szCs w:val="28"/>
        </w:rPr>
      </w:pPr>
      <w:r w:rsidRPr="0052717D">
        <w:pict>
          <v:shape id="_x0000_s1028" type="#_x0000_t202" style="position:absolute;left:0;text-align:left;margin-left:28.5pt;margin-top:.45pt;width:194.05pt;height:71.4pt;z-index:251652608;mso-wrap-distance-left:9.05pt;mso-wrap-distance-right:9.05pt" strokeweight=".5pt">
            <v:fill color2="black"/>
            <v:textbox inset="7.45pt,3.85pt,7.45pt,3.85pt">
              <w:txbxContent>
                <w:p w:rsidR="004C65DD" w:rsidRDefault="004C65DD" w:rsidP="00927C41">
                  <w:pPr>
                    <w:jc w:val="center"/>
                  </w:pPr>
                  <w:r w:rsidRPr="009724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Оформление разрешения на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</w:t>
                  </w:r>
                  <w:r w:rsidRPr="009724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земляных работ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или </w:t>
                  </w:r>
                  <w:r w:rsidRPr="0097249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уведомления об отказе в выдаче</w:t>
                  </w:r>
                  <w:r>
                    <w:t xml:space="preserve"> </w:t>
                  </w: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разрешения</w:t>
                  </w:r>
                </w:p>
                <w:p w:rsidR="004C65DD" w:rsidRPr="00972490" w:rsidRDefault="004C65DD" w:rsidP="00927C4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A57AFF">
        <w:rPr>
          <w:szCs w:val="28"/>
        </w:rPr>
        <w:t xml:space="preserve">                                                                                                   </w:t>
      </w: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52717D" w:rsidP="008C5CA3">
      <w:pPr>
        <w:pStyle w:val="a7"/>
        <w:spacing w:after="0"/>
        <w:ind w:firstLine="851"/>
        <w:rPr>
          <w:szCs w:val="28"/>
        </w:rPr>
      </w:pPr>
      <w:r w:rsidRPr="0052717D">
        <w:pict>
          <v:line id="_x0000_s1029" style="position:absolute;left:0;text-align:left;z-index:251653632" from="119.7pt,7.45pt" to="119.7pt,40.55pt">
            <v:stroke endarrow="block" joinstyle="miter"/>
          </v:line>
        </w:pict>
      </w: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52717D" w:rsidP="008C5CA3">
      <w:pPr>
        <w:pStyle w:val="a7"/>
        <w:spacing w:after="0"/>
        <w:ind w:firstLine="851"/>
        <w:rPr>
          <w:szCs w:val="28"/>
        </w:rPr>
      </w:pPr>
      <w:r w:rsidRPr="0052717D">
        <w:rPr>
          <w:rFonts w:cs="Times New Roman"/>
          <w:noProof/>
          <w:szCs w:val="28"/>
          <w:lang w:eastAsia="ru-RU"/>
        </w:rPr>
        <w:pict>
          <v:rect id="_x0000_s1052" style="position:absolute;left:0;text-align:left;margin-left:353.1pt;margin-top:13.15pt;width:150.6pt;height:54pt;z-index:251676160">
            <v:textbox>
              <w:txbxContent>
                <w:p w:rsidR="004C65DD" w:rsidRPr="00EA07F6" w:rsidRDefault="004C65DD" w:rsidP="00EA07F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7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Выдача результата муниципальной услуги в МФЦ </w:t>
                  </w:r>
                </w:p>
                <w:p w:rsidR="004C65DD" w:rsidRDefault="004C65DD"/>
              </w:txbxContent>
            </v:textbox>
          </v:rect>
        </w:pict>
      </w:r>
      <w:r w:rsidRPr="0052717D">
        <w:rPr>
          <w:rFonts w:cs="Times New Roman"/>
          <w:noProof/>
          <w:szCs w:val="28"/>
          <w:lang w:eastAsia="ru-RU"/>
        </w:rPr>
        <w:pict>
          <v:rect id="_x0000_s1051" style="position:absolute;left:0;text-align:left;margin-left:252.9pt;margin-top:13.15pt;width:73.8pt;height:48.6pt;z-index:251675136">
            <v:textbox>
              <w:txbxContent>
                <w:p w:rsidR="004C65DD" w:rsidRPr="00EA07F6" w:rsidRDefault="004C65DD" w:rsidP="00EA07F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7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Если через МФЦ</w:t>
                  </w:r>
                </w:p>
                <w:p w:rsidR="004C65DD" w:rsidRDefault="004C65DD"/>
              </w:txbxContent>
            </v:textbox>
          </v:rect>
        </w:pict>
      </w:r>
      <w:r w:rsidRPr="0052717D">
        <w:pict>
          <v:shape id="_x0000_s1030" type="#_x0000_t202" style="position:absolute;left:0;text-align:left;margin-left:28.5pt;margin-top:8.35pt;width:194.75pt;height:69.6pt;z-index:251654656;mso-wrap-distance-left:9.05pt;mso-wrap-distance-right:9.05pt" strokeweight=".5pt">
            <v:fill color2="black"/>
            <v:textbox style="mso-next-textbox:#_x0000_s1030" inset="7.45pt,3.85pt,7.45pt,3.85pt">
              <w:txbxContent>
                <w:p w:rsidR="004C65DD" w:rsidRPr="00831D26" w:rsidRDefault="004C65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D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Выдача </w:t>
                  </w: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разрешения на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</w:t>
                  </w:r>
                  <w:r w:rsidRPr="0092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земляных работ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или уведомления об отказе в выдаче разрешения</w:t>
                  </w:r>
                  <w:r w:rsidRPr="00831D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65DD" w:rsidRDefault="004C65DD">
                  <w:pPr>
                    <w:jc w:val="center"/>
                    <w:rPr>
                      <w:sz w:val="19"/>
                      <w:szCs w:val="19"/>
                    </w:rPr>
                  </w:pPr>
                </w:p>
                <w:p w:rsidR="004C65DD" w:rsidRDefault="004C65DD">
                  <w:pPr>
                    <w:rPr>
                      <w:sz w:val="28"/>
                      <w:szCs w:val="19"/>
                    </w:rPr>
                  </w:pPr>
                </w:p>
              </w:txbxContent>
            </v:textbox>
          </v:shape>
        </w:pict>
      </w:r>
    </w:p>
    <w:p w:rsidR="00A57AFF" w:rsidRDefault="00A57AFF" w:rsidP="008C5CA3">
      <w:pPr>
        <w:pStyle w:val="a7"/>
        <w:spacing w:after="0"/>
        <w:ind w:firstLine="851"/>
        <w:rPr>
          <w:szCs w:val="28"/>
        </w:rPr>
      </w:pPr>
    </w:p>
    <w:p w:rsidR="00A57AFF" w:rsidRDefault="0052717D" w:rsidP="008C5CA3">
      <w:pPr>
        <w:pStyle w:val="ConsPlusNormal0"/>
        <w:widowControl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32" style="position:absolute;left:0;text-align:left;margin-left:326.7pt;margin-top:9.75pt;width:26.4pt;height:0;z-index:2516782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left:0;text-align:left;margin-left:223.25pt;margin-top:9.75pt;width:29.65pt;height:0;z-index:251677184" o:connectortype="straight">
            <v:stroke endarrow="block"/>
          </v:shape>
        </w:pict>
      </w:r>
    </w:p>
    <w:p w:rsidR="00A57AFF" w:rsidRDefault="00A57AFF" w:rsidP="008C5CA3">
      <w:pPr>
        <w:pStyle w:val="ConsPlusNormal0"/>
        <w:widowControl/>
        <w:ind w:firstLine="851"/>
        <w:rPr>
          <w:rFonts w:ascii="Times New Roman" w:hAnsi="Times New Roman" w:cs="Times New Roman"/>
          <w:sz w:val="28"/>
          <w:szCs w:val="28"/>
        </w:rPr>
      </w:pPr>
    </w:p>
    <w:p w:rsidR="00992D77" w:rsidRDefault="00992D77" w:rsidP="009139FF">
      <w:pPr>
        <w:pStyle w:val="210"/>
        <w:spacing w:after="0" w:line="240" w:lineRule="auto"/>
        <w:ind w:left="0"/>
        <w:rPr>
          <w:rFonts w:eastAsia="Arial" w:cs="Times New Roman"/>
          <w:sz w:val="28"/>
          <w:szCs w:val="28"/>
        </w:rPr>
      </w:pPr>
    </w:p>
    <w:p w:rsidR="009139FF" w:rsidRDefault="009139FF" w:rsidP="009139FF">
      <w:pPr>
        <w:pStyle w:val="210"/>
        <w:spacing w:after="0" w:line="240" w:lineRule="auto"/>
        <w:ind w:left="0"/>
        <w:rPr>
          <w:sz w:val="22"/>
          <w:szCs w:val="22"/>
        </w:rPr>
      </w:pPr>
    </w:p>
    <w:p w:rsidR="00992D77" w:rsidRDefault="00992D77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152DA2" w:rsidRDefault="00152DA2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56054B" w:rsidRDefault="0056054B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56054B" w:rsidRDefault="0056054B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56054B" w:rsidRDefault="0056054B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A57AFF" w:rsidRPr="00C402D7" w:rsidRDefault="00A57AFF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  <w:r w:rsidRPr="00C402D7">
        <w:rPr>
          <w:sz w:val="22"/>
          <w:szCs w:val="22"/>
        </w:rPr>
        <w:lastRenderedPageBreak/>
        <w:t xml:space="preserve">Приложение № </w:t>
      </w:r>
      <w:r w:rsidR="00B15267">
        <w:rPr>
          <w:sz w:val="22"/>
          <w:szCs w:val="22"/>
        </w:rPr>
        <w:t>3</w:t>
      </w:r>
    </w:p>
    <w:p w:rsidR="00C402D7" w:rsidRPr="00C402D7" w:rsidRDefault="00C402D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к административному регламенту</w:t>
      </w:r>
    </w:p>
    <w:p w:rsidR="00C402D7" w:rsidRPr="00C402D7" w:rsidRDefault="00C402D7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                                                                               «Предоставление разрешения</w:t>
      </w:r>
    </w:p>
    <w:p w:rsidR="008962C2" w:rsidRPr="008962C2" w:rsidRDefault="00C402D7" w:rsidP="008962C2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C402D7">
        <w:rPr>
          <w:rFonts w:ascii="Times New Roman" w:hAnsi="Times New Roman"/>
        </w:rPr>
        <w:t xml:space="preserve">   </w:t>
      </w:r>
      <w:r w:rsidR="008962C2">
        <w:rPr>
          <w:rFonts w:ascii="Times New Roman" w:hAnsi="Times New Roman"/>
        </w:rPr>
        <w:t>на осуществление земляных работ»</w:t>
      </w:r>
    </w:p>
    <w:p w:rsidR="008962C2" w:rsidRDefault="008962C2" w:rsidP="008962C2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962C2" w:rsidRDefault="008962C2" w:rsidP="008962C2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962C2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 xml:space="preserve">Главе </w:t>
      </w:r>
      <w:r>
        <w:rPr>
          <w:rFonts w:ascii="Times New Roman" w:hAnsi="Times New Roman"/>
        </w:rPr>
        <w:t>Администрации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Матвеево-Курганского</w:t>
      </w:r>
      <w:r w:rsidRPr="004575AE">
        <w:rPr>
          <w:rFonts w:ascii="Times New Roman" w:hAnsi="Times New Roman"/>
        </w:rPr>
        <w:t xml:space="preserve">  сельского поселения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 xml:space="preserve">___________________________________                          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  <w:vertAlign w:val="superscript"/>
        </w:rPr>
      </w:pPr>
      <w:r w:rsidRPr="004575AE">
        <w:rPr>
          <w:rFonts w:ascii="Times New Roman" w:hAnsi="Times New Roman"/>
        </w:rPr>
        <w:t xml:space="preserve">                                </w:t>
      </w:r>
      <w:r w:rsidRPr="004575AE">
        <w:rPr>
          <w:rFonts w:ascii="Times New Roman" w:hAnsi="Times New Roman"/>
          <w:vertAlign w:val="superscript"/>
        </w:rPr>
        <w:t xml:space="preserve">(ФИО)    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>От_____________________________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>Паспортные данные _____________________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 xml:space="preserve">Почтовый адрес ________________________ </w:t>
      </w:r>
    </w:p>
    <w:p w:rsidR="008962C2" w:rsidRPr="004575AE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</w:rPr>
      </w:pPr>
      <w:r w:rsidRPr="004575AE">
        <w:rPr>
          <w:rFonts w:ascii="Times New Roman" w:hAnsi="Times New Roman"/>
        </w:rPr>
        <w:t>Контактный телефон _________________</w:t>
      </w:r>
    </w:p>
    <w:p w:rsidR="008962C2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575AE">
        <w:rPr>
          <w:rFonts w:ascii="Times New Roman" w:hAnsi="Times New Roman"/>
        </w:rPr>
        <w:t>Адрес электронной почты (при наличии</w:t>
      </w:r>
      <w:r>
        <w:rPr>
          <w:rFonts w:ascii="Times New Roman" w:hAnsi="Times New Roman"/>
          <w:sz w:val="28"/>
          <w:szCs w:val="28"/>
        </w:rPr>
        <w:t>)</w:t>
      </w:r>
    </w:p>
    <w:p w:rsidR="008962C2" w:rsidRDefault="008962C2" w:rsidP="008962C2">
      <w:pPr>
        <w:tabs>
          <w:tab w:val="left" w:pos="540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           </w:t>
      </w:r>
    </w:p>
    <w:p w:rsidR="008962C2" w:rsidRDefault="008962C2" w:rsidP="008962C2">
      <w:pPr>
        <w:pStyle w:val="ConsPlusNonformat0"/>
        <w:widowControl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8962C2" w:rsidRDefault="008962C2" w:rsidP="008962C2">
      <w:pPr>
        <w:pStyle w:val="ConsPlusNonformat0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8962C2" w:rsidRPr="004575AE" w:rsidRDefault="008962C2" w:rsidP="008962C2">
      <w:pPr>
        <w:pStyle w:val="ConsPlusNonformat0"/>
        <w:widowControl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75AE">
        <w:rPr>
          <w:rFonts w:ascii="Times New Roman" w:hAnsi="Times New Roman" w:cs="Times New Roman"/>
          <w:b/>
          <w:sz w:val="20"/>
          <w:szCs w:val="20"/>
        </w:rPr>
        <w:t>ЗАЯВКА</w:t>
      </w:r>
    </w:p>
    <w:p w:rsidR="008962C2" w:rsidRPr="004575AE" w:rsidRDefault="008962C2" w:rsidP="008962C2">
      <w:pPr>
        <w:pStyle w:val="ConsPlusNonformat0"/>
        <w:widowControl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75AE">
        <w:rPr>
          <w:rFonts w:ascii="Times New Roman" w:hAnsi="Times New Roman" w:cs="Times New Roman"/>
          <w:b/>
          <w:sz w:val="20"/>
          <w:szCs w:val="20"/>
        </w:rPr>
        <w:t>НА ПОЛУЧЕНИЕ РАЗРЕШЕНИЯ,  НА ПРОВЕДЕНИЕ ЗЕМЛЯНЫХ РАБОТ.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b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1. Организация, производитель работ 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2. Адрес объекта 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3. Место проведения работ 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4. Вид и объем работ 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</w:t>
      </w:r>
      <w:r w:rsidRPr="004575AE">
        <w:rPr>
          <w:rFonts w:ascii="Times New Roman" w:hAnsi="Times New Roman" w:cs="Times New Roman"/>
          <w:sz w:val="20"/>
          <w:szCs w:val="20"/>
        </w:rPr>
        <w:t>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5. Вид вскрываемого покрытия, площадь 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6. Сроки выполнения работ:  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8962C2" w:rsidRPr="004575AE" w:rsidRDefault="008962C2" w:rsidP="008962C2">
      <w:pPr>
        <w:pStyle w:val="ConsPlusNonformat0"/>
        <w:widowControl/>
        <w:ind w:firstLine="540"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Начало ______________________________</w:t>
      </w:r>
    </w:p>
    <w:p w:rsidR="008962C2" w:rsidRPr="004575AE" w:rsidRDefault="008962C2" w:rsidP="008962C2">
      <w:pPr>
        <w:pStyle w:val="ConsPlusNonformat0"/>
        <w:widowControl/>
        <w:ind w:firstLine="540"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Окончание 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7. Полное  восстановление  дорожного  покрытия и объектов благоустройства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будет произведено в срок до 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Руководитель организации (предприятия) _________________ __________________________                                 Подпись                                                 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               ФИО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Сведения об ответственном за проведение работ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          (заполняется ответственным за проведение работ)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ФИО __________________________________________________________________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Приказ по организации N _____ от 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Должность, образование 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Паспортные данные _________ N ______ выдан 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Домашний адрес, телефон __________________________________________________________________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подпись _________________________________________________________________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 xml:space="preserve">                             (ответственного за проведение работ)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bCs/>
          <w:sz w:val="20"/>
          <w:szCs w:val="20"/>
        </w:rPr>
      </w:pPr>
      <w:r w:rsidRPr="004575AE">
        <w:rPr>
          <w:rFonts w:ascii="Times New Roman" w:hAnsi="Times New Roman" w:cs="Times New Roman"/>
          <w:bCs/>
          <w:sz w:val="20"/>
          <w:szCs w:val="20"/>
        </w:rPr>
        <w:t>Выдать разрешение на проведение земляных работ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Глава</w:t>
      </w:r>
      <w:r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r w:rsidRPr="004575AE">
        <w:rPr>
          <w:rFonts w:ascii="Times New Roman" w:hAnsi="Times New Roman" w:cs="Times New Roman"/>
          <w:sz w:val="20"/>
          <w:szCs w:val="20"/>
        </w:rPr>
        <w:t xml:space="preserve"> поселения _________________________________________________</w:t>
      </w:r>
    </w:p>
    <w:p w:rsidR="008962C2" w:rsidRPr="004575AE" w:rsidRDefault="008962C2" w:rsidP="008962C2">
      <w:pPr>
        <w:pStyle w:val="ConsPlusNonformat0"/>
        <w:widowControl/>
        <w:rPr>
          <w:rFonts w:ascii="Times New Roman" w:hAnsi="Times New Roman" w:cs="Times New Roman"/>
          <w:sz w:val="20"/>
          <w:szCs w:val="20"/>
        </w:rPr>
      </w:pPr>
    </w:p>
    <w:p w:rsidR="008962C2" w:rsidRPr="004575AE" w:rsidRDefault="008962C2" w:rsidP="008962C2">
      <w:pPr>
        <w:pStyle w:val="ConsPlusNonformat0"/>
        <w:widowControl/>
        <w:tabs>
          <w:tab w:val="left" w:pos="3705"/>
        </w:tabs>
        <w:rPr>
          <w:rFonts w:ascii="Times New Roman" w:hAnsi="Times New Roman" w:cs="Times New Roman"/>
          <w:sz w:val="20"/>
          <w:szCs w:val="20"/>
        </w:rPr>
      </w:pPr>
      <w:r w:rsidRPr="004575AE">
        <w:rPr>
          <w:rFonts w:ascii="Times New Roman" w:hAnsi="Times New Roman" w:cs="Times New Roman"/>
          <w:sz w:val="20"/>
          <w:szCs w:val="20"/>
        </w:rPr>
        <w:t>«___» ___________ 20___ г.</w:t>
      </w:r>
    </w:p>
    <w:p w:rsidR="002F4823" w:rsidRDefault="002F4823" w:rsidP="008C5CA3">
      <w:pPr>
        <w:pStyle w:val="210"/>
        <w:spacing w:after="0" w:line="240" w:lineRule="auto"/>
        <w:ind w:left="0" w:firstLine="851"/>
        <w:jc w:val="right"/>
        <w:rPr>
          <w:sz w:val="28"/>
          <w:szCs w:val="28"/>
        </w:rPr>
      </w:pPr>
    </w:p>
    <w:p w:rsidR="008962C2" w:rsidRDefault="008962C2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8962C2" w:rsidRDefault="008962C2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8962C2" w:rsidRDefault="008962C2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56054B" w:rsidRDefault="0056054B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</w:p>
    <w:p w:rsidR="00A57AFF" w:rsidRPr="00992D77" w:rsidRDefault="00A57AFF" w:rsidP="008C5CA3">
      <w:pPr>
        <w:pStyle w:val="210"/>
        <w:spacing w:after="0" w:line="240" w:lineRule="auto"/>
        <w:ind w:left="0" w:firstLine="851"/>
        <w:jc w:val="right"/>
        <w:rPr>
          <w:sz w:val="22"/>
          <w:szCs w:val="22"/>
        </w:rPr>
      </w:pPr>
      <w:r w:rsidRPr="00992D77">
        <w:rPr>
          <w:sz w:val="22"/>
          <w:szCs w:val="22"/>
        </w:rPr>
        <w:lastRenderedPageBreak/>
        <w:t xml:space="preserve"> Приложение № </w:t>
      </w:r>
      <w:r w:rsidR="00B15267">
        <w:rPr>
          <w:sz w:val="22"/>
          <w:szCs w:val="22"/>
        </w:rPr>
        <w:t>4</w:t>
      </w:r>
    </w:p>
    <w:p w:rsidR="00992D77" w:rsidRPr="00992D77" w:rsidRDefault="00992D7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992D77">
        <w:rPr>
          <w:rFonts w:ascii="Times New Roman" w:hAnsi="Times New Roman"/>
        </w:rPr>
        <w:t xml:space="preserve">                                                                          к административному регламенту</w:t>
      </w:r>
    </w:p>
    <w:p w:rsidR="00992D77" w:rsidRPr="00992D77" w:rsidRDefault="00992D77" w:rsidP="008C5CA3">
      <w:pPr>
        <w:tabs>
          <w:tab w:val="center" w:pos="4536"/>
          <w:tab w:val="right" w:pos="9072"/>
        </w:tabs>
        <w:snapToGrid w:val="0"/>
        <w:spacing w:after="0" w:line="240" w:lineRule="auto"/>
        <w:ind w:firstLine="851"/>
        <w:jc w:val="right"/>
        <w:rPr>
          <w:rFonts w:ascii="Times New Roman" w:hAnsi="Times New Roman"/>
        </w:rPr>
      </w:pPr>
      <w:r w:rsidRPr="00992D77">
        <w:rPr>
          <w:rFonts w:ascii="Times New Roman" w:hAnsi="Times New Roman"/>
        </w:rPr>
        <w:t xml:space="preserve">                                                                                  «Предоставление разрешения</w:t>
      </w:r>
    </w:p>
    <w:p w:rsidR="00992D77" w:rsidRPr="00567DE8" w:rsidRDefault="00992D77" w:rsidP="008C5CA3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992D77">
        <w:rPr>
          <w:rFonts w:ascii="Times New Roman" w:hAnsi="Times New Roman"/>
        </w:rPr>
        <w:t xml:space="preserve">   на о</w:t>
      </w:r>
      <w:r w:rsidR="00567DE8">
        <w:rPr>
          <w:rFonts w:ascii="Times New Roman" w:hAnsi="Times New Roman"/>
        </w:rPr>
        <w:t>существление земляных работ»</w:t>
      </w:r>
    </w:p>
    <w:p w:rsidR="00A57AFF" w:rsidRDefault="00A57AFF" w:rsidP="008C5CA3">
      <w:pPr>
        <w:autoSpaceDE w:val="0"/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57AFF" w:rsidRPr="004575AE" w:rsidRDefault="00A57AFF" w:rsidP="008C5CA3">
      <w:pPr>
        <w:pStyle w:val="a7"/>
        <w:spacing w:after="0"/>
        <w:ind w:firstLine="851"/>
        <w:jc w:val="center"/>
        <w:rPr>
          <w:sz w:val="24"/>
          <w:szCs w:val="24"/>
        </w:rPr>
      </w:pPr>
      <w:r w:rsidRPr="004575AE">
        <w:rPr>
          <w:sz w:val="24"/>
          <w:szCs w:val="24"/>
        </w:rPr>
        <w:t xml:space="preserve">АДМИНИСТРАЦИЯ </w:t>
      </w:r>
      <w:r w:rsidR="00FD2CCB">
        <w:rPr>
          <w:sz w:val="24"/>
          <w:szCs w:val="24"/>
        </w:rPr>
        <w:t>МАТВЕЕВО-КУРГАНСКОГО</w:t>
      </w:r>
      <w:r w:rsidR="004B2FE2" w:rsidRPr="004575AE">
        <w:rPr>
          <w:sz w:val="24"/>
          <w:szCs w:val="24"/>
        </w:rPr>
        <w:t xml:space="preserve"> </w:t>
      </w:r>
      <w:r w:rsidRPr="004575AE">
        <w:rPr>
          <w:sz w:val="24"/>
          <w:szCs w:val="24"/>
        </w:rPr>
        <w:t xml:space="preserve"> СЕЛЬСКОГО ПОСЕЛЕНИЯ</w:t>
      </w:r>
    </w:p>
    <w:p w:rsidR="00A57AFF" w:rsidRPr="004575AE" w:rsidRDefault="00A57AFF" w:rsidP="008C5CA3">
      <w:pPr>
        <w:pStyle w:val="ConsNonformat"/>
        <w:widowControl/>
        <w:ind w:right="0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575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7AFF" w:rsidRPr="004575AE" w:rsidRDefault="00A57AFF" w:rsidP="008C5CA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575A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DB69D7">
        <w:rPr>
          <w:rFonts w:ascii="Times New Roman" w:hAnsi="Times New Roman"/>
          <w:sz w:val="24"/>
          <w:szCs w:val="24"/>
        </w:rPr>
        <w:t xml:space="preserve">     </w:t>
      </w:r>
      <w:r w:rsidRPr="004575AE">
        <w:rPr>
          <w:rFonts w:ascii="Times New Roman" w:hAnsi="Times New Roman"/>
          <w:sz w:val="24"/>
          <w:szCs w:val="24"/>
        </w:rPr>
        <w:t xml:space="preserve"> Утверждаю</w:t>
      </w:r>
    </w:p>
    <w:p w:rsidR="00A57AFF" w:rsidRPr="004575AE" w:rsidRDefault="00A57AFF" w:rsidP="008C5CA3">
      <w:pPr>
        <w:tabs>
          <w:tab w:val="left" w:pos="9071"/>
        </w:tabs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4575A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Глава </w:t>
      </w:r>
      <w:r w:rsidR="002F4823">
        <w:rPr>
          <w:rFonts w:ascii="Times New Roman" w:hAnsi="Times New Roman"/>
          <w:sz w:val="24"/>
          <w:szCs w:val="24"/>
        </w:rPr>
        <w:t>Администрации</w:t>
      </w:r>
      <w:r w:rsidR="005F2256">
        <w:rPr>
          <w:rFonts w:ascii="Times New Roman" w:hAnsi="Times New Roman"/>
          <w:sz w:val="24"/>
          <w:szCs w:val="24"/>
        </w:rPr>
        <w:t xml:space="preserve">                </w:t>
      </w:r>
      <w:r w:rsidR="002F4823">
        <w:rPr>
          <w:rFonts w:ascii="Times New Roman" w:hAnsi="Times New Roman"/>
          <w:sz w:val="24"/>
          <w:szCs w:val="24"/>
        </w:rPr>
        <w:t xml:space="preserve"> </w:t>
      </w:r>
      <w:r w:rsidR="00FD2CCB">
        <w:rPr>
          <w:rFonts w:ascii="Times New Roman" w:hAnsi="Times New Roman"/>
          <w:sz w:val="24"/>
          <w:szCs w:val="24"/>
        </w:rPr>
        <w:t xml:space="preserve">Матвеево-Курганского </w:t>
      </w:r>
      <w:r w:rsidR="004B2FE2" w:rsidRPr="004575AE">
        <w:rPr>
          <w:rFonts w:ascii="Times New Roman" w:hAnsi="Times New Roman"/>
          <w:sz w:val="24"/>
          <w:szCs w:val="24"/>
        </w:rPr>
        <w:t xml:space="preserve"> </w:t>
      </w:r>
    </w:p>
    <w:p w:rsidR="00A57AFF" w:rsidRPr="004575AE" w:rsidRDefault="00A57AFF" w:rsidP="008C5CA3">
      <w:pPr>
        <w:tabs>
          <w:tab w:val="left" w:pos="9071"/>
        </w:tabs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4575AE">
        <w:rPr>
          <w:rFonts w:ascii="Times New Roman" w:hAnsi="Times New Roman"/>
          <w:sz w:val="24"/>
          <w:szCs w:val="24"/>
        </w:rPr>
        <w:t xml:space="preserve">                           </w:t>
      </w:r>
      <w:r w:rsidR="002F4823">
        <w:rPr>
          <w:rFonts w:ascii="Times New Roman" w:hAnsi="Times New Roman"/>
          <w:sz w:val="24"/>
          <w:szCs w:val="24"/>
        </w:rPr>
        <w:t xml:space="preserve">                              </w:t>
      </w:r>
      <w:r w:rsidRPr="004575AE">
        <w:rPr>
          <w:rFonts w:ascii="Times New Roman" w:hAnsi="Times New Roman"/>
          <w:sz w:val="24"/>
          <w:szCs w:val="24"/>
        </w:rPr>
        <w:t xml:space="preserve"> сельского    поселения                                                                                                        «___»____</w:t>
      </w:r>
      <w:r w:rsidR="00567DE8">
        <w:rPr>
          <w:rFonts w:ascii="Times New Roman" w:hAnsi="Times New Roman"/>
          <w:sz w:val="24"/>
          <w:szCs w:val="24"/>
        </w:rPr>
        <w:t>_______20         г.</w:t>
      </w:r>
    </w:p>
    <w:p w:rsidR="00A57AFF" w:rsidRPr="004575AE" w:rsidRDefault="00A57AFF" w:rsidP="008C5CA3">
      <w:pPr>
        <w:tabs>
          <w:tab w:val="left" w:pos="9071"/>
        </w:tabs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  <w:r w:rsidRPr="004575A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A57AFF" w:rsidRPr="004575AE" w:rsidRDefault="00A57AFF" w:rsidP="008C5CA3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РАЗРЕШЕНИЕ (ОРДЕР)</w:t>
      </w:r>
    </w:p>
    <w:p w:rsidR="00A57AFF" w:rsidRPr="004575AE" w:rsidRDefault="00A57AFF" w:rsidP="008C5CA3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НА ПРОВЕДЕНИЕ ЗЕМЛЯНЫХ/АВАРИЙНО-ВОССТАНОВИТЕЛЬНЫХ РАБОТ</w:t>
      </w:r>
    </w:p>
    <w:p w:rsidR="00A57AFF" w:rsidRPr="004575AE" w:rsidRDefault="00567DE8" w:rsidP="008C5CA3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</w:t>
      </w:r>
      <w:r w:rsidR="00A57AFF" w:rsidRPr="004575AE">
        <w:rPr>
          <w:rFonts w:ascii="Times New Roman" w:hAnsi="Times New Roman"/>
          <w:b/>
          <w:bCs/>
          <w:sz w:val="24"/>
          <w:szCs w:val="24"/>
        </w:rPr>
        <w:t xml:space="preserve"> _________________ N 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Настоящее разрешение (ордер) на проведение земляных работ выдано __________________________________________________________________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Cs/>
          <w:sz w:val="24"/>
          <w:szCs w:val="24"/>
        </w:rPr>
        <w:t>(наименование организации, должность, ОГРН, юридический адрес организации, Ф.И.О. заявителя, N телефона)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Вид работ ____________________________________</w:t>
      </w:r>
      <w:r w:rsidR="00992D77" w:rsidRPr="004575AE">
        <w:rPr>
          <w:rFonts w:ascii="Times New Roman" w:hAnsi="Times New Roman"/>
          <w:b/>
          <w:bCs/>
          <w:sz w:val="24"/>
          <w:szCs w:val="24"/>
        </w:rPr>
        <w:t>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  <w:r w:rsidRPr="004575AE">
        <w:rPr>
          <w:rFonts w:ascii="Times New Roman" w:hAnsi="Times New Roman"/>
          <w:bCs/>
          <w:sz w:val="24"/>
          <w:szCs w:val="24"/>
        </w:rPr>
        <w:t>(указать характер произведенных земляных работ)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по адресу (местоположение): _____________________________________________________</w:t>
      </w:r>
      <w:r w:rsidR="009E3757">
        <w:rPr>
          <w:rFonts w:ascii="Times New Roman" w:hAnsi="Times New Roman"/>
          <w:b/>
          <w:bCs/>
          <w:sz w:val="24"/>
          <w:szCs w:val="24"/>
        </w:rPr>
        <w:t>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                              </w:t>
      </w:r>
      <w:r w:rsidRPr="004575AE">
        <w:rPr>
          <w:rFonts w:ascii="Times New Roman" w:hAnsi="Times New Roman"/>
          <w:bCs/>
          <w:sz w:val="24"/>
          <w:szCs w:val="24"/>
        </w:rPr>
        <w:t>(указать адрес или адресные ориентиры, N кадастрового квартала)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в  границах,  указанных  в  схеме  производства  земляных работ, являющейся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приложением к настоящему разрешению (ордеру).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Начало работ: с "___" __________ 20___ г.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Окончание работ: до "___" __________ 20___ г.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Срок  восстановления  нарушенного  благоустройства в месте производства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земляных работ: до "___" __________ 20___ г.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Порядок и условия проведения земляных работ: _________________________________</w:t>
      </w:r>
      <w:r w:rsidR="009E3757">
        <w:rPr>
          <w:rFonts w:ascii="Times New Roman" w:hAnsi="Times New Roman"/>
          <w:b/>
          <w:bCs/>
          <w:sz w:val="24"/>
          <w:szCs w:val="24"/>
        </w:rPr>
        <w:t>_________________________________________________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Способ производства земляных работ: __________________________________________</w:t>
      </w:r>
      <w:r w:rsidR="009E3757">
        <w:rPr>
          <w:rFonts w:ascii="Times New Roman" w:hAnsi="Times New Roman"/>
          <w:b/>
          <w:bCs/>
          <w:sz w:val="24"/>
          <w:szCs w:val="24"/>
        </w:rPr>
        <w:t>________________________________________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Ответственное лицо за проведение работ ________________________________________</w:t>
      </w:r>
      <w:r w:rsidR="009E3757">
        <w:rPr>
          <w:rFonts w:ascii="Times New Roman" w:hAnsi="Times New Roman"/>
          <w:b/>
          <w:bCs/>
          <w:sz w:val="24"/>
          <w:szCs w:val="24"/>
        </w:rPr>
        <w:t>_________________________________________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</w:t>
      </w:r>
      <w:r w:rsidRPr="004575AE">
        <w:rPr>
          <w:rFonts w:ascii="Times New Roman" w:hAnsi="Times New Roman"/>
          <w:bCs/>
          <w:sz w:val="24"/>
          <w:szCs w:val="24"/>
        </w:rPr>
        <w:t xml:space="preserve">          (подпись)  (Ф.И.О. заявителя)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Руководитель уполномоченного органа или организации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____________________________     </w:t>
      </w:r>
      <w:r w:rsidRPr="004575AE">
        <w:rPr>
          <w:rFonts w:ascii="Times New Roman" w:hAnsi="Times New Roman"/>
          <w:bCs/>
          <w:sz w:val="24"/>
          <w:szCs w:val="24"/>
        </w:rPr>
        <w:t>М.П. /Ф.И.О./</w:t>
      </w:r>
      <w:r w:rsidRPr="004575AE">
        <w:rPr>
          <w:rFonts w:ascii="Times New Roman" w:hAnsi="Times New Roman"/>
          <w:b/>
          <w:bCs/>
          <w:sz w:val="24"/>
          <w:szCs w:val="24"/>
        </w:rPr>
        <w:t xml:space="preserve"> "___" __________ 20___ г.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Pr="004575AE">
        <w:rPr>
          <w:rFonts w:ascii="Times New Roman" w:hAnsi="Times New Roman"/>
          <w:bCs/>
          <w:sz w:val="24"/>
          <w:szCs w:val="24"/>
        </w:rPr>
        <w:t>(подпись)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</w:p>
    <w:p w:rsidR="00992D77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Ордер продлен до "__" _________ 20__ г. в связи с ________________________________________________</w:t>
      </w:r>
      <w:r w:rsidR="00992D77" w:rsidRPr="004575AE">
        <w:rPr>
          <w:rFonts w:ascii="Times New Roman" w:hAnsi="Times New Roman"/>
          <w:b/>
          <w:bCs/>
          <w:sz w:val="24"/>
          <w:szCs w:val="24"/>
        </w:rPr>
        <w:t>__________________</w:t>
      </w:r>
      <w:r w:rsidRPr="004575AE">
        <w:rPr>
          <w:rFonts w:ascii="Times New Roman" w:hAnsi="Times New Roman"/>
          <w:bCs/>
          <w:sz w:val="24"/>
          <w:szCs w:val="24"/>
        </w:rPr>
        <w:t xml:space="preserve">       </w:t>
      </w:r>
      <w:r w:rsidR="00992D77" w:rsidRPr="004575AE">
        <w:rPr>
          <w:rFonts w:ascii="Times New Roman" w:hAnsi="Times New Roman"/>
          <w:bCs/>
          <w:sz w:val="24"/>
          <w:szCs w:val="24"/>
        </w:rPr>
        <w:t xml:space="preserve">                  </w:t>
      </w:r>
    </w:p>
    <w:p w:rsidR="00A57AFF" w:rsidRPr="004575AE" w:rsidRDefault="00992D77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Cs/>
          <w:sz w:val="24"/>
          <w:szCs w:val="24"/>
        </w:rPr>
        <w:t xml:space="preserve">                                      </w:t>
      </w:r>
      <w:r w:rsidR="00A57AFF" w:rsidRPr="004575AE">
        <w:rPr>
          <w:rFonts w:ascii="Times New Roman" w:hAnsi="Times New Roman"/>
          <w:bCs/>
          <w:sz w:val="24"/>
          <w:szCs w:val="24"/>
        </w:rPr>
        <w:t>(причина продления</w:t>
      </w:r>
      <w:r w:rsidR="00A57AFF" w:rsidRPr="004575AE">
        <w:rPr>
          <w:rFonts w:ascii="Times New Roman" w:hAnsi="Times New Roman"/>
          <w:b/>
          <w:bCs/>
          <w:sz w:val="24"/>
          <w:szCs w:val="24"/>
        </w:rPr>
        <w:t>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Руководитель уполномоченного органа или организации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>________________________      М.П. /Ф.И.О./ "___" __________ 20__ г.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Pr="004575AE">
        <w:rPr>
          <w:rFonts w:ascii="Times New Roman" w:hAnsi="Times New Roman"/>
          <w:bCs/>
          <w:sz w:val="24"/>
          <w:szCs w:val="24"/>
        </w:rPr>
        <w:t>(подпись)</w:t>
      </w:r>
    </w:p>
    <w:p w:rsidR="00A57AFF" w:rsidRPr="004575AE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Cs/>
          <w:sz w:val="24"/>
          <w:szCs w:val="24"/>
        </w:rPr>
        <w:lastRenderedPageBreak/>
        <w:t xml:space="preserve">    Отметка  о  закрытии</w:t>
      </w:r>
      <w:r w:rsidRPr="004575AE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4575AE">
        <w:rPr>
          <w:rFonts w:ascii="Times New Roman" w:hAnsi="Times New Roman"/>
          <w:bCs/>
          <w:sz w:val="24"/>
          <w:szCs w:val="24"/>
        </w:rPr>
        <w:t>разрешения  с  указанием  причины закрытия, даты,</w:t>
      </w:r>
    </w:p>
    <w:p w:rsidR="00A57AFF" w:rsidRPr="002F4823" w:rsidRDefault="00A57AFF" w:rsidP="008C5CA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 w:rsidRPr="004575AE">
        <w:rPr>
          <w:rFonts w:ascii="Times New Roman" w:hAnsi="Times New Roman"/>
          <w:bCs/>
          <w:sz w:val="24"/>
          <w:szCs w:val="24"/>
        </w:rPr>
        <w:t>подписи, фамилии, имени, отчества и должнос</w:t>
      </w:r>
      <w:r w:rsidR="002F4823">
        <w:rPr>
          <w:rFonts w:ascii="Times New Roman" w:hAnsi="Times New Roman"/>
          <w:bCs/>
          <w:sz w:val="24"/>
          <w:szCs w:val="24"/>
        </w:rPr>
        <w:t>ти лица, закрывшего разрешение.</w:t>
      </w:r>
    </w:p>
    <w:sectPr w:rsidR="00A57AFF" w:rsidRPr="002F4823" w:rsidSect="0056054B">
      <w:pgSz w:w="11905" w:h="16837"/>
      <w:pgMar w:top="340" w:right="851" w:bottom="425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B7D" w:rsidRDefault="007D4B7D" w:rsidP="00B15267">
      <w:pPr>
        <w:spacing w:after="0" w:line="240" w:lineRule="auto"/>
      </w:pPr>
      <w:r>
        <w:separator/>
      </w:r>
    </w:p>
  </w:endnote>
  <w:endnote w:type="continuationSeparator" w:id="0">
    <w:p w:rsidR="007D4B7D" w:rsidRDefault="007D4B7D" w:rsidP="00B1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B7D" w:rsidRDefault="007D4B7D" w:rsidP="00B15267">
      <w:pPr>
        <w:spacing w:after="0" w:line="240" w:lineRule="auto"/>
      </w:pPr>
      <w:r>
        <w:separator/>
      </w:r>
    </w:p>
  </w:footnote>
  <w:footnote w:type="continuationSeparator" w:id="0">
    <w:p w:rsidR="007D4B7D" w:rsidRDefault="007D4B7D" w:rsidP="00B1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>
    <w:nsid w:val="115110B7"/>
    <w:multiLevelType w:val="multilevel"/>
    <w:tmpl w:val="F75076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>
      <w:start w:val="4"/>
      <w:numFmt w:val="decimal"/>
      <w:isLgl/>
      <w:lvlText w:val="%1.%2."/>
      <w:lvlJc w:val="left"/>
      <w:pPr>
        <w:ind w:left="1959" w:hanging="1425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133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7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81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5">
    <w:nsid w:val="31B34BF2"/>
    <w:multiLevelType w:val="multilevel"/>
    <w:tmpl w:val="9F50691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>
    <w:nsid w:val="3F50205B"/>
    <w:multiLevelType w:val="multilevel"/>
    <w:tmpl w:val="B9A8F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>
      <w:start w:val="4"/>
      <w:numFmt w:val="decimal"/>
      <w:isLgl/>
      <w:lvlText w:val="%1.%2."/>
      <w:lvlJc w:val="left"/>
      <w:pPr>
        <w:ind w:left="1959" w:hanging="1425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560" w:hanging="1425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307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81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7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36A5"/>
    <w:rsid w:val="00011811"/>
    <w:rsid w:val="0006331E"/>
    <w:rsid w:val="000A36A5"/>
    <w:rsid w:val="000C0AC2"/>
    <w:rsid w:val="000D41D4"/>
    <w:rsid w:val="000F3967"/>
    <w:rsid w:val="00127AC2"/>
    <w:rsid w:val="00152DA2"/>
    <w:rsid w:val="00157738"/>
    <w:rsid w:val="001B31B9"/>
    <w:rsid w:val="001B3965"/>
    <w:rsid w:val="001C7F8C"/>
    <w:rsid w:val="0020464F"/>
    <w:rsid w:val="002249BE"/>
    <w:rsid w:val="00270F6A"/>
    <w:rsid w:val="002C6260"/>
    <w:rsid w:val="002D1F25"/>
    <w:rsid w:val="002D256D"/>
    <w:rsid w:val="002D4076"/>
    <w:rsid w:val="002F1271"/>
    <w:rsid w:val="002F4823"/>
    <w:rsid w:val="003310AB"/>
    <w:rsid w:val="003439DD"/>
    <w:rsid w:val="003942CA"/>
    <w:rsid w:val="003A51D2"/>
    <w:rsid w:val="003B574C"/>
    <w:rsid w:val="003C2B70"/>
    <w:rsid w:val="003E4C39"/>
    <w:rsid w:val="003F5881"/>
    <w:rsid w:val="00400600"/>
    <w:rsid w:val="00413F12"/>
    <w:rsid w:val="004145DC"/>
    <w:rsid w:val="00420091"/>
    <w:rsid w:val="0045367C"/>
    <w:rsid w:val="004537BB"/>
    <w:rsid w:val="00457039"/>
    <w:rsid w:val="004575AE"/>
    <w:rsid w:val="004844E1"/>
    <w:rsid w:val="004B2FE2"/>
    <w:rsid w:val="004B778F"/>
    <w:rsid w:val="004C65DD"/>
    <w:rsid w:val="004D4153"/>
    <w:rsid w:val="0052717D"/>
    <w:rsid w:val="005274EC"/>
    <w:rsid w:val="00545C57"/>
    <w:rsid w:val="005547B9"/>
    <w:rsid w:val="0056054B"/>
    <w:rsid w:val="005676AC"/>
    <w:rsid w:val="00567B43"/>
    <w:rsid w:val="00567DE8"/>
    <w:rsid w:val="00570AE3"/>
    <w:rsid w:val="00576FA4"/>
    <w:rsid w:val="00592361"/>
    <w:rsid w:val="005A4985"/>
    <w:rsid w:val="005B5B40"/>
    <w:rsid w:val="005C207E"/>
    <w:rsid w:val="005F2256"/>
    <w:rsid w:val="00620507"/>
    <w:rsid w:val="006443BE"/>
    <w:rsid w:val="006446B6"/>
    <w:rsid w:val="00645262"/>
    <w:rsid w:val="00647314"/>
    <w:rsid w:val="00663911"/>
    <w:rsid w:val="00670AB5"/>
    <w:rsid w:val="00686AB1"/>
    <w:rsid w:val="006A2277"/>
    <w:rsid w:val="006A3988"/>
    <w:rsid w:val="006A543A"/>
    <w:rsid w:val="006A7C76"/>
    <w:rsid w:val="006D7629"/>
    <w:rsid w:val="006E55B5"/>
    <w:rsid w:val="00700962"/>
    <w:rsid w:val="00704C66"/>
    <w:rsid w:val="007108F5"/>
    <w:rsid w:val="007117A3"/>
    <w:rsid w:val="00715959"/>
    <w:rsid w:val="00746B7B"/>
    <w:rsid w:val="00772D1F"/>
    <w:rsid w:val="00785B7E"/>
    <w:rsid w:val="007A4D44"/>
    <w:rsid w:val="007A626C"/>
    <w:rsid w:val="007D4B7D"/>
    <w:rsid w:val="007D6D0B"/>
    <w:rsid w:val="007F2C7D"/>
    <w:rsid w:val="007F5D27"/>
    <w:rsid w:val="00813EC0"/>
    <w:rsid w:val="00831D26"/>
    <w:rsid w:val="00840AAC"/>
    <w:rsid w:val="00844F5B"/>
    <w:rsid w:val="00873467"/>
    <w:rsid w:val="008962C2"/>
    <w:rsid w:val="008B578B"/>
    <w:rsid w:val="008C5CA3"/>
    <w:rsid w:val="008E3360"/>
    <w:rsid w:val="0090450D"/>
    <w:rsid w:val="009139FF"/>
    <w:rsid w:val="009150A9"/>
    <w:rsid w:val="00923895"/>
    <w:rsid w:val="00927C41"/>
    <w:rsid w:val="0094240C"/>
    <w:rsid w:val="00945B91"/>
    <w:rsid w:val="00966DF0"/>
    <w:rsid w:val="0097224F"/>
    <w:rsid w:val="00972490"/>
    <w:rsid w:val="009826C6"/>
    <w:rsid w:val="00992D77"/>
    <w:rsid w:val="00996CAA"/>
    <w:rsid w:val="009A4700"/>
    <w:rsid w:val="009B5AC1"/>
    <w:rsid w:val="009E3757"/>
    <w:rsid w:val="009F46CB"/>
    <w:rsid w:val="009F5F75"/>
    <w:rsid w:val="00A12B1C"/>
    <w:rsid w:val="00A218AE"/>
    <w:rsid w:val="00A45056"/>
    <w:rsid w:val="00A46E09"/>
    <w:rsid w:val="00A57AFF"/>
    <w:rsid w:val="00A72CA0"/>
    <w:rsid w:val="00A75456"/>
    <w:rsid w:val="00AB2CF7"/>
    <w:rsid w:val="00AC46A9"/>
    <w:rsid w:val="00AD758B"/>
    <w:rsid w:val="00AF0D6E"/>
    <w:rsid w:val="00AF6EB1"/>
    <w:rsid w:val="00B15267"/>
    <w:rsid w:val="00B3159A"/>
    <w:rsid w:val="00B4293E"/>
    <w:rsid w:val="00B44831"/>
    <w:rsid w:val="00B80A3C"/>
    <w:rsid w:val="00B874E8"/>
    <w:rsid w:val="00BA4E2A"/>
    <w:rsid w:val="00BA6742"/>
    <w:rsid w:val="00BB4960"/>
    <w:rsid w:val="00BE4C3A"/>
    <w:rsid w:val="00C30666"/>
    <w:rsid w:val="00C402D7"/>
    <w:rsid w:val="00C4781C"/>
    <w:rsid w:val="00CA7329"/>
    <w:rsid w:val="00CE4125"/>
    <w:rsid w:val="00CE7385"/>
    <w:rsid w:val="00D01C90"/>
    <w:rsid w:val="00D1267E"/>
    <w:rsid w:val="00D27B9C"/>
    <w:rsid w:val="00D57403"/>
    <w:rsid w:val="00D7271B"/>
    <w:rsid w:val="00D835B4"/>
    <w:rsid w:val="00DB63D5"/>
    <w:rsid w:val="00DB69D7"/>
    <w:rsid w:val="00DE2988"/>
    <w:rsid w:val="00DE3B0C"/>
    <w:rsid w:val="00DE54EC"/>
    <w:rsid w:val="00E14E2B"/>
    <w:rsid w:val="00E33F2F"/>
    <w:rsid w:val="00E5181A"/>
    <w:rsid w:val="00E60AA7"/>
    <w:rsid w:val="00E819A5"/>
    <w:rsid w:val="00EA07F6"/>
    <w:rsid w:val="00EC6CA4"/>
    <w:rsid w:val="00EE3A9E"/>
    <w:rsid w:val="00F0595F"/>
    <w:rsid w:val="00F0649A"/>
    <w:rsid w:val="00F3579A"/>
    <w:rsid w:val="00F72E28"/>
    <w:rsid w:val="00F90F03"/>
    <w:rsid w:val="00F960EA"/>
    <w:rsid w:val="00FA3489"/>
    <w:rsid w:val="00FD2CCB"/>
    <w:rsid w:val="00FE36E8"/>
    <w:rsid w:val="00FF36B2"/>
    <w:rsid w:val="00FF7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2" type="connector" idref="#_x0000_s1044"/>
        <o:r id="V:Rule13" type="connector" idref="#_x0000_s1058"/>
        <o:r id="V:Rule14" type="connector" idref="#_x0000_s1047"/>
        <o:r id="V:Rule15" type="connector" idref="#_x0000_s1049"/>
        <o:r id="V:Rule16" type="connector" idref="#_x0000_s1045"/>
        <o:r id="V:Rule17" type="connector" idref="#_x0000_s1050"/>
        <o:r id="V:Rule18" type="connector" idref="#_x0000_s1059"/>
        <o:r id="V:Rule19" type="connector" idref="#_x0000_s1057"/>
        <o:r id="V:Rule20" type="connector" idref="#_x0000_s1053"/>
        <o:r id="V:Rule21" type="connector" idref="#_x0000_s1054"/>
        <o:r id="V:Rule22" type="connector" idref="#_x0000_s1048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9A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F0649A"/>
    <w:pPr>
      <w:keepNext/>
      <w:tabs>
        <w:tab w:val="num" w:pos="432"/>
      </w:tabs>
      <w:spacing w:after="0" w:line="240" w:lineRule="auto"/>
      <w:ind w:left="432" w:hanging="432"/>
      <w:jc w:val="center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0649A"/>
    <w:rPr>
      <w:rFonts w:cs="Times New Roman"/>
    </w:rPr>
  </w:style>
  <w:style w:type="character" w:customStyle="1" w:styleId="WW8Num2z0">
    <w:name w:val="WW8Num2z0"/>
    <w:rsid w:val="00F0649A"/>
    <w:rPr>
      <w:rFonts w:cs="Times New Roman"/>
    </w:rPr>
  </w:style>
  <w:style w:type="character" w:customStyle="1" w:styleId="WW8Num3z0">
    <w:name w:val="WW8Num3z0"/>
    <w:rsid w:val="00F0649A"/>
    <w:rPr>
      <w:rFonts w:ascii="Symbol" w:hAnsi="Symbol"/>
    </w:rPr>
  </w:style>
  <w:style w:type="character" w:customStyle="1" w:styleId="WW8Num3z1">
    <w:name w:val="WW8Num3z1"/>
    <w:rsid w:val="00F0649A"/>
    <w:rPr>
      <w:rFonts w:cs="Times New Roman"/>
    </w:rPr>
  </w:style>
  <w:style w:type="character" w:customStyle="1" w:styleId="10">
    <w:name w:val="Основной шрифт абзаца1"/>
    <w:rsid w:val="00F0649A"/>
  </w:style>
  <w:style w:type="character" w:customStyle="1" w:styleId="Heading1Char">
    <w:name w:val="Heading 1 Char"/>
    <w:rsid w:val="00F0649A"/>
    <w:rPr>
      <w:rFonts w:ascii="Times New Roman" w:hAnsi="Times New Roman" w:cs="Times New Roman"/>
      <w:b/>
      <w:sz w:val="20"/>
      <w:szCs w:val="20"/>
    </w:rPr>
  </w:style>
  <w:style w:type="character" w:styleId="a3">
    <w:name w:val="Hyperlink"/>
    <w:rsid w:val="00F0649A"/>
    <w:rPr>
      <w:rFonts w:cs="Times New Roman"/>
      <w:color w:val="0000FF"/>
      <w:u w:val="single"/>
    </w:rPr>
  </w:style>
  <w:style w:type="character" w:styleId="a4">
    <w:name w:val="Emphasis"/>
    <w:qFormat/>
    <w:rsid w:val="00F0649A"/>
    <w:rPr>
      <w:rFonts w:ascii="Times New Roman" w:hAnsi="Times New Roman" w:cs="Times New Roman"/>
      <w:i/>
    </w:rPr>
  </w:style>
  <w:style w:type="character" w:customStyle="1" w:styleId="HeaderChar">
    <w:name w:val="Header Char"/>
    <w:rsid w:val="00F0649A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rsid w:val="00F0649A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rsid w:val="00F0649A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rsid w:val="00F0649A"/>
    <w:rPr>
      <w:rFonts w:ascii="Times New Roman" w:hAnsi="Times New Roman" w:cs="Times New Roman"/>
      <w:sz w:val="20"/>
      <w:szCs w:val="20"/>
    </w:rPr>
  </w:style>
  <w:style w:type="character" w:customStyle="1" w:styleId="BodyText2Char">
    <w:name w:val="Body Text 2 Char"/>
    <w:rsid w:val="00F0649A"/>
    <w:rPr>
      <w:rFonts w:ascii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rsid w:val="00F0649A"/>
    <w:rPr>
      <w:rFonts w:ascii="Times New Roman" w:hAnsi="Times New Roman" w:cs="Times New Roman"/>
      <w:sz w:val="20"/>
      <w:szCs w:val="20"/>
    </w:rPr>
  </w:style>
  <w:style w:type="character" w:customStyle="1" w:styleId="BodyTextIndent3Char">
    <w:name w:val="Body Text Indent 3 Char"/>
    <w:rsid w:val="00F0649A"/>
    <w:rPr>
      <w:rFonts w:ascii="Times New Roman" w:hAnsi="Times New Roman" w:cs="Times New Roman"/>
      <w:sz w:val="16"/>
      <w:szCs w:val="16"/>
    </w:rPr>
  </w:style>
  <w:style w:type="character" w:customStyle="1" w:styleId="BalloonTextChar">
    <w:name w:val="Balloon Text Char"/>
    <w:rsid w:val="00F0649A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rsid w:val="00F0649A"/>
    <w:rPr>
      <w:rFonts w:ascii="Arial" w:hAnsi="Arial"/>
      <w:sz w:val="22"/>
      <w:lang w:val="ru-RU"/>
    </w:rPr>
  </w:style>
  <w:style w:type="character" w:customStyle="1" w:styleId="ConsPlusNonformat">
    <w:name w:val="ConsPlusNonformat Знак"/>
    <w:rsid w:val="00F0649A"/>
    <w:rPr>
      <w:rFonts w:ascii="Courier New" w:hAnsi="Courier New" w:cs="Courier New"/>
      <w:sz w:val="22"/>
      <w:szCs w:val="22"/>
      <w:lang w:val="ru-RU" w:eastAsia="ar-SA" w:bidi="ar-SA"/>
    </w:rPr>
  </w:style>
  <w:style w:type="character" w:customStyle="1" w:styleId="FontStyle46">
    <w:name w:val="Font Style46"/>
    <w:rsid w:val="00F0649A"/>
    <w:rPr>
      <w:rFonts w:ascii="Times New Roman" w:hAnsi="Times New Roman"/>
      <w:sz w:val="22"/>
    </w:rPr>
  </w:style>
  <w:style w:type="character" w:customStyle="1" w:styleId="FontStyle47">
    <w:name w:val="Font Style47"/>
    <w:rsid w:val="00F0649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8">
    <w:name w:val="Font Style48"/>
    <w:rsid w:val="00F0649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rsid w:val="00F0649A"/>
    <w:rPr>
      <w:rFonts w:ascii="Times New Roman" w:hAnsi="Times New Roman"/>
      <w:sz w:val="22"/>
    </w:rPr>
  </w:style>
  <w:style w:type="character" w:styleId="a5">
    <w:name w:val="Strong"/>
    <w:qFormat/>
    <w:rsid w:val="00F0649A"/>
    <w:rPr>
      <w:rFonts w:cs="Times New Roman"/>
      <w:b/>
      <w:bCs/>
    </w:rPr>
  </w:style>
  <w:style w:type="paragraph" w:customStyle="1" w:styleId="a6">
    <w:name w:val="Заголовок"/>
    <w:basedOn w:val="a"/>
    <w:next w:val="a7"/>
    <w:rsid w:val="00F0649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F0649A"/>
    <w:pPr>
      <w:spacing w:after="120" w:line="240" w:lineRule="auto"/>
    </w:pPr>
    <w:rPr>
      <w:rFonts w:ascii="Times New Roman" w:hAnsi="Times New Roman"/>
      <w:sz w:val="28"/>
      <w:szCs w:val="20"/>
    </w:rPr>
  </w:style>
  <w:style w:type="paragraph" w:styleId="a8">
    <w:name w:val="List"/>
    <w:basedOn w:val="a7"/>
    <w:rsid w:val="00F0649A"/>
    <w:rPr>
      <w:rFonts w:cs="Tahoma"/>
    </w:rPr>
  </w:style>
  <w:style w:type="paragraph" w:customStyle="1" w:styleId="11">
    <w:name w:val="Название1"/>
    <w:basedOn w:val="a"/>
    <w:rsid w:val="00F0649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F0649A"/>
    <w:pPr>
      <w:suppressLineNumbers/>
    </w:pPr>
    <w:rPr>
      <w:rFonts w:cs="Tahoma"/>
    </w:rPr>
  </w:style>
  <w:style w:type="paragraph" w:styleId="a9">
    <w:name w:val="header"/>
    <w:basedOn w:val="a"/>
    <w:rsid w:val="00F0649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a">
    <w:name w:val="footer"/>
    <w:basedOn w:val="a"/>
    <w:rsid w:val="00F0649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b">
    <w:name w:val="Body Text Indent"/>
    <w:basedOn w:val="a"/>
    <w:rsid w:val="00F0649A"/>
    <w:pPr>
      <w:spacing w:after="0" w:line="360" w:lineRule="exact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21">
    <w:name w:val="Основной текст 21"/>
    <w:basedOn w:val="a"/>
    <w:rsid w:val="00F0649A"/>
    <w:pPr>
      <w:spacing w:after="120" w:line="480" w:lineRule="auto"/>
    </w:pPr>
    <w:rPr>
      <w:rFonts w:ascii="Times New Roman" w:hAnsi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F0649A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31">
    <w:name w:val="Основной текст с отступом 31"/>
    <w:basedOn w:val="a"/>
    <w:rsid w:val="00F0649A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paragraph" w:styleId="ac">
    <w:name w:val="Balloon Text"/>
    <w:basedOn w:val="a"/>
    <w:rsid w:val="00F0649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3">
    <w:name w:val="Без интервала1"/>
    <w:rsid w:val="00F0649A"/>
    <w:pPr>
      <w:suppressAutoHyphens/>
    </w:pPr>
    <w:rPr>
      <w:rFonts w:eastAsia="Arial" w:cs="Calibri"/>
      <w:sz w:val="24"/>
      <w:szCs w:val="24"/>
      <w:lang w:eastAsia="ar-SA"/>
    </w:rPr>
  </w:style>
  <w:style w:type="paragraph" w:customStyle="1" w:styleId="ConsPlusTitle">
    <w:name w:val="ConsPlusTitle"/>
    <w:rsid w:val="00F0649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rmal0">
    <w:name w:val="ConsPlusNormal"/>
    <w:qFormat/>
    <w:rsid w:val="00F0649A"/>
    <w:pPr>
      <w:widowControl w:val="0"/>
      <w:suppressAutoHyphens/>
      <w:autoSpaceDE w:val="0"/>
      <w:ind w:firstLine="720"/>
    </w:pPr>
    <w:rPr>
      <w:rFonts w:ascii="Arial" w:eastAsia="Arial" w:hAnsi="Arial" w:cs="Arial"/>
      <w:sz w:val="22"/>
      <w:szCs w:val="22"/>
      <w:lang w:eastAsia="ar-SA"/>
    </w:rPr>
  </w:style>
  <w:style w:type="paragraph" w:customStyle="1" w:styleId="ad">
    <w:name w:val="Прижатый влево"/>
    <w:basedOn w:val="a"/>
    <w:next w:val="a"/>
    <w:rsid w:val="00F0649A"/>
    <w:pPr>
      <w:autoSpaceDE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a"/>
    <w:rsid w:val="00F0649A"/>
    <w:pPr>
      <w:widowControl w:val="0"/>
      <w:autoSpaceDE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Normal1">
    <w:name w:val="Normal1"/>
    <w:rsid w:val="00F0649A"/>
    <w:pPr>
      <w:widowControl w:val="0"/>
      <w:suppressAutoHyphens/>
      <w:snapToGrid w:val="0"/>
      <w:ind w:firstLine="400"/>
      <w:jc w:val="both"/>
    </w:pPr>
    <w:rPr>
      <w:rFonts w:eastAsia="Arial" w:cs="Calibri"/>
      <w:sz w:val="24"/>
      <w:lang w:eastAsia="ar-SA"/>
    </w:rPr>
  </w:style>
  <w:style w:type="paragraph" w:customStyle="1" w:styleId="ae">
    <w:name w:val="Знак Знак Знак Знак"/>
    <w:basedOn w:val="a"/>
    <w:rsid w:val="00F0649A"/>
    <w:pPr>
      <w:spacing w:before="280" w:after="280" w:line="240" w:lineRule="auto"/>
      <w:jc w:val="both"/>
    </w:pPr>
    <w:rPr>
      <w:rFonts w:ascii="Tahoma" w:hAnsi="Tahoma" w:cs="Tahoma"/>
      <w:sz w:val="20"/>
      <w:szCs w:val="20"/>
      <w:lang w:val="en-US"/>
    </w:rPr>
  </w:style>
  <w:style w:type="paragraph" w:customStyle="1" w:styleId="af">
    <w:name w:val="Знак Знак Знак Знак Знак Знак Знак"/>
    <w:basedOn w:val="a"/>
    <w:rsid w:val="00F0649A"/>
    <w:pPr>
      <w:spacing w:before="280" w:after="280" w:line="240" w:lineRule="auto"/>
      <w:jc w:val="both"/>
    </w:pPr>
    <w:rPr>
      <w:rFonts w:ascii="Tahoma" w:hAnsi="Tahoma"/>
      <w:sz w:val="20"/>
      <w:szCs w:val="20"/>
      <w:lang w:val="en-US"/>
    </w:rPr>
  </w:style>
  <w:style w:type="paragraph" w:customStyle="1" w:styleId="14">
    <w:name w:val="марк список 1"/>
    <w:basedOn w:val="a"/>
    <w:rsid w:val="00F0649A"/>
    <w:pPr>
      <w:tabs>
        <w:tab w:val="left" w:pos="360"/>
      </w:tabs>
      <w:spacing w:before="120" w:after="12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ConsPlusNonformat0">
    <w:name w:val="ConsPlusNonformat"/>
    <w:rsid w:val="00F0649A"/>
    <w:pPr>
      <w:widowControl w:val="0"/>
      <w:suppressAutoHyphens/>
      <w:autoSpaceDE w:val="0"/>
    </w:pPr>
    <w:rPr>
      <w:rFonts w:ascii="Courier New" w:eastAsia="Arial" w:hAnsi="Courier New" w:cs="Courier New"/>
      <w:sz w:val="22"/>
      <w:szCs w:val="22"/>
      <w:lang w:eastAsia="ar-SA"/>
    </w:rPr>
  </w:style>
  <w:style w:type="paragraph" w:customStyle="1" w:styleId="ConsNonformat">
    <w:name w:val="ConsNonformat"/>
    <w:rsid w:val="00F0649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Default">
    <w:name w:val="Default"/>
    <w:rsid w:val="00F0649A"/>
    <w:pPr>
      <w:suppressAutoHyphens/>
      <w:autoSpaceDE w:val="0"/>
    </w:pPr>
    <w:rPr>
      <w:rFonts w:eastAsia="Arial" w:cs="Calibri"/>
      <w:color w:val="000000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F0649A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Содержимое таблицы"/>
    <w:basedOn w:val="a"/>
    <w:rsid w:val="00F0649A"/>
    <w:pPr>
      <w:suppressLineNumbers/>
    </w:pPr>
  </w:style>
  <w:style w:type="paragraph" w:customStyle="1" w:styleId="af1">
    <w:name w:val="Заголовок таблицы"/>
    <w:basedOn w:val="af0"/>
    <w:rsid w:val="00F0649A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F0649A"/>
  </w:style>
  <w:style w:type="paragraph" w:styleId="af3">
    <w:name w:val="List Paragraph"/>
    <w:basedOn w:val="a"/>
    <w:qFormat/>
    <w:rsid w:val="004B2FE2"/>
    <w:pPr>
      <w:spacing w:after="0" w:line="240" w:lineRule="auto"/>
      <w:ind w:left="720"/>
    </w:pPr>
    <w:rPr>
      <w:rFonts w:ascii="Tahoma" w:eastAsia="Tahoma" w:hAnsi="Tahoma" w:cs="Tahoma"/>
      <w:color w:val="000000"/>
      <w:sz w:val="24"/>
      <w:szCs w:val="24"/>
    </w:rPr>
  </w:style>
  <w:style w:type="paragraph" w:styleId="af4">
    <w:name w:val="No Spacing"/>
    <w:basedOn w:val="a"/>
    <w:uiPriority w:val="99"/>
    <w:qFormat/>
    <w:rsid w:val="006E55B5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rvts7">
    <w:name w:val="rvts7"/>
    <w:rsid w:val="006E55B5"/>
  </w:style>
  <w:style w:type="paragraph" w:styleId="af5">
    <w:name w:val="Normal (Web)"/>
    <w:basedOn w:val="a"/>
    <w:uiPriority w:val="99"/>
    <w:unhideWhenUsed/>
    <w:rsid w:val="00BE4C3A"/>
    <w:pPr>
      <w:suppressAutoHyphens w:val="0"/>
      <w:spacing w:before="150" w:after="15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6">
    <w:name w:val="Цветовое выделение"/>
    <w:rsid w:val="000D41D4"/>
    <w:rPr>
      <w:b/>
      <w:bCs/>
      <w:color w:val="000080"/>
    </w:rPr>
  </w:style>
  <w:style w:type="paragraph" w:customStyle="1" w:styleId="af7">
    <w:name w:val="Заголовок статьи"/>
    <w:basedOn w:val="a"/>
    <w:next w:val="a"/>
    <w:rsid w:val="000D41D4"/>
    <w:pPr>
      <w:widowControl w:val="0"/>
      <w:suppressAutoHyphens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garantF1://12084522.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E9B3CD078380C8E3E185902F9352D02817FC0A95F86C595B102A2D8BF6AE832AC33945I0M0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fc.matv-kurgan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0C07E-65E1-484E-A6F5-B7F1B5D2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27</Pages>
  <Words>9399</Words>
  <Characters>53578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Krokoz™</Company>
  <LinksUpToDate>false</LinksUpToDate>
  <CharactersWithSpaces>62852</CharactersWithSpaces>
  <SharedDoc>false</SharedDoc>
  <HLinks>
    <vt:vector size="12" baseType="variant">
      <vt:variant>
        <vt:i4>1245309</vt:i4>
      </vt:variant>
      <vt:variant>
        <vt:i4>6</vt:i4>
      </vt:variant>
      <vt:variant>
        <vt:i4>0</vt:i4>
      </vt:variant>
      <vt:variant>
        <vt:i4>5</vt:i4>
      </vt:variant>
      <vt:variant>
        <vt:lpwstr>mailto:sp09103@donpac.ru</vt:lpwstr>
      </vt:variant>
      <vt:variant>
        <vt:lpwstr/>
      </vt:variant>
      <vt:variant>
        <vt:i4>65600</vt:i4>
      </vt:variant>
      <vt:variant>
        <vt:i4>0</vt:i4>
      </vt:variant>
      <vt:variant>
        <vt:i4>0</vt:i4>
      </vt:variant>
      <vt:variant>
        <vt:i4>5</vt:i4>
      </vt:variant>
      <vt:variant>
        <vt:lpwstr>http://romanovsp.ru//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</dc:creator>
  <cp:lastModifiedBy>User</cp:lastModifiedBy>
  <cp:revision>7</cp:revision>
  <cp:lastPrinted>2016-05-19T07:57:00Z</cp:lastPrinted>
  <dcterms:created xsi:type="dcterms:W3CDTF">2018-02-12T12:38:00Z</dcterms:created>
  <dcterms:modified xsi:type="dcterms:W3CDTF">2018-02-15T05:18:00Z</dcterms:modified>
</cp:coreProperties>
</file>